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49400" w14:textId="4770024C" w:rsidR="00BA1340" w:rsidRDefault="00000000">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管理体系审核记录表（远程</w:t>
      </w:r>
      <w:r w:rsidR="004B7AEF">
        <w:rPr>
          <w:rFonts w:ascii="隶书" w:eastAsia="隶书" w:hAnsi="宋体" w:hint="eastAsia"/>
          <w:bCs/>
          <w:color w:val="000000"/>
          <w:sz w:val="36"/>
          <w:szCs w:val="36"/>
        </w:rPr>
        <w:t>、微信</w:t>
      </w:r>
      <w:r>
        <w:rPr>
          <w:rFonts w:ascii="隶书" w:eastAsia="隶书" w:hAnsi="宋体" w:hint="eastAsia"/>
          <w:bCs/>
          <w:color w:val="000000"/>
          <w:sz w:val="36"/>
          <w:szCs w:val="36"/>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12"/>
        <w:gridCol w:w="10642"/>
        <w:gridCol w:w="895"/>
      </w:tblGrid>
      <w:tr w:rsidR="00BA1340" w:rsidRPr="005B768F" w14:paraId="75FD89A8" w14:textId="77777777">
        <w:trPr>
          <w:trHeight w:val="90"/>
        </w:trPr>
        <w:tc>
          <w:tcPr>
            <w:tcW w:w="2160" w:type="dxa"/>
            <w:vMerge w:val="restart"/>
            <w:vAlign w:val="center"/>
          </w:tcPr>
          <w:p w14:paraId="2D5EA40F" w14:textId="77777777" w:rsidR="00BA1340" w:rsidRPr="005B768F" w:rsidRDefault="00000000">
            <w:pPr>
              <w:spacing w:before="120"/>
              <w:jc w:val="center"/>
              <w:rPr>
                <w:rFonts w:ascii="宋体" w:hAnsi="宋体" w:cs="楷体"/>
                <w:sz w:val="24"/>
                <w:szCs w:val="24"/>
              </w:rPr>
            </w:pPr>
            <w:r w:rsidRPr="005B768F">
              <w:rPr>
                <w:rFonts w:ascii="宋体" w:hAnsi="宋体" w:cs="楷体" w:hint="eastAsia"/>
                <w:sz w:val="24"/>
                <w:szCs w:val="24"/>
              </w:rPr>
              <w:t>过程与活动、</w:t>
            </w:r>
          </w:p>
          <w:p w14:paraId="22C8A80C" w14:textId="77777777" w:rsidR="00BA1340" w:rsidRPr="005B768F" w:rsidRDefault="00000000">
            <w:pPr>
              <w:jc w:val="center"/>
              <w:rPr>
                <w:rFonts w:ascii="宋体" w:hAnsi="宋体" w:cs="楷体"/>
                <w:sz w:val="24"/>
                <w:szCs w:val="24"/>
              </w:rPr>
            </w:pPr>
            <w:r w:rsidRPr="005B768F">
              <w:rPr>
                <w:rFonts w:ascii="宋体" w:hAnsi="宋体" w:cs="楷体" w:hint="eastAsia"/>
                <w:sz w:val="24"/>
                <w:szCs w:val="24"/>
              </w:rPr>
              <w:t>抽样计划</w:t>
            </w:r>
          </w:p>
        </w:tc>
        <w:tc>
          <w:tcPr>
            <w:tcW w:w="1012" w:type="dxa"/>
            <w:vMerge w:val="restart"/>
            <w:vAlign w:val="center"/>
          </w:tcPr>
          <w:p w14:paraId="06E38A9C" w14:textId="77777777" w:rsidR="00BA1340" w:rsidRPr="005B768F" w:rsidRDefault="00000000">
            <w:pPr>
              <w:rPr>
                <w:rFonts w:ascii="宋体" w:hAnsi="宋体" w:cs="楷体"/>
                <w:sz w:val="24"/>
                <w:szCs w:val="24"/>
              </w:rPr>
            </w:pPr>
            <w:r w:rsidRPr="005B768F">
              <w:rPr>
                <w:rFonts w:ascii="宋体" w:hAnsi="宋体" w:cs="楷体" w:hint="eastAsia"/>
                <w:sz w:val="24"/>
                <w:szCs w:val="24"/>
              </w:rPr>
              <w:t>涉及</w:t>
            </w:r>
          </w:p>
          <w:p w14:paraId="624949A1" w14:textId="77777777" w:rsidR="00BA1340" w:rsidRPr="005B768F" w:rsidRDefault="00000000">
            <w:pPr>
              <w:rPr>
                <w:rFonts w:ascii="宋体" w:hAnsi="宋体" w:cs="楷体"/>
                <w:sz w:val="24"/>
                <w:szCs w:val="24"/>
              </w:rPr>
            </w:pPr>
            <w:r w:rsidRPr="005B768F">
              <w:rPr>
                <w:rFonts w:ascii="宋体" w:hAnsi="宋体" w:cs="楷体" w:hint="eastAsia"/>
                <w:sz w:val="24"/>
                <w:szCs w:val="24"/>
              </w:rPr>
              <w:t>条款</w:t>
            </w:r>
          </w:p>
        </w:tc>
        <w:tc>
          <w:tcPr>
            <w:tcW w:w="10642" w:type="dxa"/>
            <w:vAlign w:val="center"/>
          </w:tcPr>
          <w:p w14:paraId="309A7FDA" w14:textId="77777777" w:rsidR="00BA1340" w:rsidRPr="005B768F" w:rsidRDefault="00000000">
            <w:pPr>
              <w:rPr>
                <w:rFonts w:ascii="宋体" w:hAnsi="宋体" w:cs="楷体"/>
                <w:sz w:val="24"/>
                <w:szCs w:val="24"/>
              </w:rPr>
            </w:pPr>
            <w:r w:rsidRPr="005B768F">
              <w:rPr>
                <w:rFonts w:ascii="宋体" w:hAnsi="宋体" w:cs="楷体" w:hint="eastAsia"/>
                <w:sz w:val="24"/>
                <w:szCs w:val="24"/>
              </w:rPr>
              <w:t>受审核部门：管理层</w:t>
            </w:r>
          </w:p>
          <w:p w14:paraId="3227AA49" w14:textId="77777777" w:rsidR="00BA1340" w:rsidRPr="005B768F" w:rsidRDefault="00000000">
            <w:pPr>
              <w:rPr>
                <w:rFonts w:ascii="宋体" w:hAnsi="宋体" w:cs="楷体"/>
                <w:sz w:val="24"/>
                <w:szCs w:val="24"/>
              </w:rPr>
            </w:pPr>
            <w:r w:rsidRPr="005B768F">
              <w:rPr>
                <w:rFonts w:ascii="宋体" w:hAnsi="宋体" w:cs="楷体" w:hint="eastAsia"/>
                <w:sz w:val="24"/>
                <w:szCs w:val="24"/>
              </w:rPr>
              <w:t xml:space="preserve">主管领导：冯玲 </w:t>
            </w:r>
            <w:r w:rsidRPr="005B768F">
              <w:rPr>
                <w:rFonts w:ascii="宋体" w:hAnsi="宋体" w:cs="楷体"/>
                <w:sz w:val="24"/>
                <w:szCs w:val="24"/>
              </w:rPr>
              <w:t xml:space="preserve">   </w:t>
            </w:r>
            <w:r w:rsidRPr="005B768F">
              <w:rPr>
                <w:rFonts w:ascii="宋体" w:hAnsi="宋体" w:cs="楷体" w:hint="eastAsia"/>
                <w:sz w:val="24"/>
                <w:szCs w:val="24"/>
              </w:rPr>
              <w:t xml:space="preserve">总经理：冯玲 </w:t>
            </w:r>
            <w:r w:rsidRPr="005B768F">
              <w:rPr>
                <w:rFonts w:ascii="宋体" w:hAnsi="宋体" w:cs="楷体"/>
                <w:sz w:val="24"/>
                <w:szCs w:val="24"/>
              </w:rPr>
              <w:t xml:space="preserve">   </w:t>
            </w:r>
            <w:r w:rsidRPr="005B768F">
              <w:rPr>
                <w:rFonts w:ascii="宋体" w:hAnsi="宋体" w:cs="楷体" w:hint="eastAsia"/>
                <w:sz w:val="24"/>
                <w:szCs w:val="24"/>
              </w:rPr>
              <w:tab/>
              <w:t>管代：朱志军</w:t>
            </w:r>
            <w:r w:rsidRPr="005B768F">
              <w:rPr>
                <w:rFonts w:ascii="宋体" w:hAnsi="宋体" w:cs="楷体"/>
                <w:sz w:val="24"/>
                <w:szCs w:val="24"/>
              </w:rPr>
              <w:t xml:space="preserve">     </w:t>
            </w:r>
            <w:r w:rsidRPr="005B768F">
              <w:rPr>
                <w:rFonts w:ascii="宋体" w:hAnsi="宋体" w:cs="楷体" w:hint="eastAsia"/>
                <w:sz w:val="24"/>
                <w:szCs w:val="24"/>
              </w:rPr>
              <w:t>陪同：李超</w:t>
            </w:r>
          </w:p>
        </w:tc>
        <w:tc>
          <w:tcPr>
            <w:tcW w:w="895" w:type="dxa"/>
            <w:vMerge w:val="restart"/>
            <w:vAlign w:val="center"/>
          </w:tcPr>
          <w:p w14:paraId="36BC6F10" w14:textId="77777777" w:rsidR="00BA1340" w:rsidRPr="005B768F" w:rsidRDefault="00000000">
            <w:pPr>
              <w:rPr>
                <w:rFonts w:ascii="宋体" w:hAnsi="宋体" w:cs="楷体"/>
                <w:sz w:val="24"/>
                <w:szCs w:val="24"/>
              </w:rPr>
            </w:pPr>
            <w:r w:rsidRPr="005B768F">
              <w:rPr>
                <w:rFonts w:ascii="宋体" w:hAnsi="宋体" w:cs="楷体" w:hint="eastAsia"/>
                <w:sz w:val="24"/>
                <w:szCs w:val="24"/>
              </w:rPr>
              <w:t>判定</w:t>
            </w:r>
          </w:p>
        </w:tc>
      </w:tr>
      <w:tr w:rsidR="00BA1340" w:rsidRPr="005B768F" w14:paraId="7BFAA13D" w14:textId="77777777">
        <w:trPr>
          <w:trHeight w:val="403"/>
        </w:trPr>
        <w:tc>
          <w:tcPr>
            <w:tcW w:w="2160" w:type="dxa"/>
            <w:vMerge/>
            <w:vAlign w:val="center"/>
          </w:tcPr>
          <w:p w14:paraId="1A96F1DD" w14:textId="77777777" w:rsidR="00BA1340" w:rsidRPr="005B768F" w:rsidRDefault="00BA1340">
            <w:pPr>
              <w:rPr>
                <w:rFonts w:ascii="宋体" w:hAnsi="宋体" w:cs="楷体"/>
                <w:sz w:val="24"/>
                <w:szCs w:val="24"/>
              </w:rPr>
            </w:pPr>
          </w:p>
        </w:tc>
        <w:tc>
          <w:tcPr>
            <w:tcW w:w="1012" w:type="dxa"/>
            <w:vMerge/>
            <w:vAlign w:val="center"/>
          </w:tcPr>
          <w:p w14:paraId="2BC95A44" w14:textId="77777777" w:rsidR="00BA1340" w:rsidRPr="005B768F" w:rsidRDefault="00BA1340">
            <w:pPr>
              <w:rPr>
                <w:rFonts w:ascii="宋体" w:hAnsi="宋体" w:cs="楷体"/>
                <w:sz w:val="24"/>
                <w:szCs w:val="24"/>
              </w:rPr>
            </w:pPr>
          </w:p>
        </w:tc>
        <w:tc>
          <w:tcPr>
            <w:tcW w:w="10642" w:type="dxa"/>
            <w:vAlign w:val="center"/>
          </w:tcPr>
          <w:p w14:paraId="6698B845" w14:textId="77777777" w:rsidR="00BA1340" w:rsidRPr="005B768F" w:rsidRDefault="00000000">
            <w:pPr>
              <w:rPr>
                <w:rFonts w:ascii="宋体" w:hAnsi="宋体" w:cs="楷体"/>
                <w:sz w:val="24"/>
                <w:szCs w:val="24"/>
              </w:rPr>
            </w:pPr>
            <w:r w:rsidRPr="005B768F">
              <w:rPr>
                <w:rFonts w:ascii="宋体" w:hAnsi="宋体" w:cs="楷体" w:hint="eastAsia"/>
                <w:sz w:val="24"/>
                <w:szCs w:val="24"/>
              </w:rPr>
              <w:t>审核员：李宝花  审核时间：2022年8月24日</w:t>
            </w:r>
          </w:p>
        </w:tc>
        <w:tc>
          <w:tcPr>
            <w:tcW w:w="895" w:type="dxa"/>
            <w:vMerge/>
          </w:tcPr>
          <w:p w14:paraId="0BE2198B" w14:textId="77777777" w:rsidR="00BA1340" w:rsidRPr="005B768F" w:rsidRDefault="00BA1340">
            <w:pPr>
              <w:rPr>
                <w:rFonts w:ascii="宋体" w:hAnsi="宋体" w:cs="楷体"/>
                <w:sz w:val="24"/>
                <w:szCs w:val="24"/>
              </w:rPr>
            </w:pPr>
          </w:p>
        </w:tc>
      </w:tr>
      <w:tr w:rsidR="00BA1340" w:rsidRPr="005B768F" w14:paraId="3853A85B" w14:textId="77777777">
        <w:trPr>
          <w:trHeight w:val="516"/>
        </w:trPr>
        <w:tc>
          <w:tcPr>
            <w:tcW w:w="2160" w:type="dxa"/>
            <w:vMerge/>
            <w:vAlign w:val="center"/>
          </w:tcPr>
          <w:p w14:paraId="5908A6C2" w14:textId="77777777" w:rsidR="00BA1340" w:rsidRPr="005B768F" w:rsidRDefault="00BA1340">
            <w:pPr>
              <w:rPr>
                <w:rFonts w:ascii="宋体" w:hAnsi="宋体" w:cs="楷体"/>
                <w:sz w:val="24"/>
                <w:szCs w:val="24"/>
              </w:rPr>
            </w:pPr>
          </w:p>
        </w:tc>
        <w:tc>
          <w:tcPr>
            <w:tcW w:w="1012" w:type="dxa"/>
            <w:vMerge/>
            <w:vAlign w:val="center"/>
          </w:tcPr>
          <w:p w14:paraId="3BF23539" w14:textId="77777777" w:rsidR="00BA1340" w:rsidRPr="005B768F" w:rsidRDefault="00BA1340">
            <w:pPr>
              <w:rPr>
                <w:rFonts w:ascii="宋体" w:hAnsi="宋体" w:cs="楷体"/>
                <w:sz w:val="24"/>
                <w:szCs w:val="24"/>
              </w:rPr>
            </w:pPr>
          </w:p>
        </w:tc>
        <w:tc>
          <w:tcPr>
            <w:tcW w:w="10642" w:type="dxa"/>
            <w:vAlign w:val="center"/>
          </w:tcPr>
          <w:p w14:paraId="55F08FE4" w14:textId="77777777" w:rsidR="00BA1340" w:rsidRPr="005B768F" w:rsidRDefault="00000000">
            <w:pPr>
              <w:adjustRightInd w:val="0"/>
              <w:snapToGrid w:val="0"/>
              <w:ind w:rightChars="50" w:right="105"/>
              <w:textAlignment w:val="baseline"/>
              <w:rPr>
                <w:rFonts w:ascii="宋体" w:hAnsi="宋体" w:cs="楷体"/>
                <w:sz w:val="24"/>
                <w:szCs w:val="24"/>
              </w:rPr>
            </w:pPr>
            <w:r w:rsidRPr="005B768F">
              <w:rPr>
                <w:rFonts w:ascii="宋体" w:hAnsi="宋体" w:cs="楷体"/>
                <w:sz w:val="24"/>
                <w:szCs w:val="24"/>
              </w:rPr>
              <w:t>QMS:</w:t>
            </w:r>
            <w:r w:rsidRPr="005B768F">
              <w:rPr>
                <w:rFonts w:ascii="宋体" w:hAnsi="宋体" w:cs="Arial"/>
                <w:spacing w:val="-6"/>
                <w:szCs w:val="21"/>
              </w:rPr>
              <w:t xml:space="preserve"> </w:t>
            </w:r>
            <w:r w:rsidRPr="005B768F">
              <w:rPr>
                <w:rFonts w:ascii="宋体" w:hAnsi="宋体" w:cs="楷体"/>
                <w:sz w:val="24"/>
                <w:szCs w:val="24"/>
              </w:rPr>
              <w:t>4.1</w:t>
            </w:r>
            <w:r w:rsidRPr="005B768F">
              <w:rPr>
                <w:rFonts w:ascii="宋体" w:hAnsi="宋体" w:cs="楷体" w:hint="eastAsia"/>
                <w:sz w:val="24"/>
                <w:szCs w:val="24"/>
              </w:rPr>
              <w:t>理解组织及其环境、</w:t>
            </w:r>
            <w:r w:rsidRPr="005B768F">
              <w:rPr>
                <w:rFonts w:ascii="宋体" w:hAnsi="宋体" w:cs="楷体"/>
                <w:sz w:val="24"/>
                <w:szCs w:val="24"/>
              </w:rPr>
              <w:t>4.2</w:t>
            </w:r>
            <w:r w:rsidRPr="005B768F">
              <w:rPr>
                <w:rFonts w:ascii="宋体" w:hAnsi="宋体" w:cs="楷体" w:hint="eastAsia"/>
                <w:sz w:val="24"/>
                <w:szCs w:val="24"/>
              </w:rPr>
              <w:t>理解相关方的需求和期望、</w:t>
            </w:r>
            <w:r w:rsidRPr="005B768F">
              <w:rPr>
                <w:rFonts w:ascii="宋体" w:hAnsi="宋体" w:cs="楷体"/>
                <w:sz w:val="24"/>
                <w:szCs w:val="24"/>
              </w:rPr>
              <w:t xml:space="preserve">4.3 </w:t>
            </w:r>
            <w:r w:rsidRPr="005B768F">
              <w:rPr>
                <w:rFonts w:ascii="宋体" w:hAnsi="宋体" w:cs="楷体" w:hint="eastAsia"/>
                <w:sz w:val="24"/>
                <w:szCs w:val="24"/>
              </w:rPr>
              <w:t>确定管理体系的范围、</w:t>
            </w:r>
            <w:r w:rsidRPr="005B768F">
              <w:rPr>
                <w:rFonts w:ascii="宋体" w:hAnsi="宋体" w:cs="楷体"/>
                <w:sz w:val="24"/>
                <w:szCs w:val="24"/>
              </w:rPr>
              <w:t>4.4</w:t>
            </w:r>
            <w:r w:rsidRPr="005B768F">
              <w:rPr>
                <w:rFonts w:ascii="宋体" w:hAnsi="宋体" w:cs="楷体" w:hint="eastAsia"/>
                <w:sz w:val="24"/>
                <w:szCs w:val="24"/>
              </w:rPr>
              <w:t>质量管理体系及其过程、</w:t>
            </w:r>
            <w:r w:rsidRPr="005B768F">
              <w:rPr>
                <w:rFonts w:ascii="宋体" w:hAnsi="宋体" w:cs="楷体"/>
                <w:sz w:val="24"/>
                <w:szCs w:val="24"/>
              </w:rPr>
              <w:t>5.1</w:t>
            </w:r>
            <w:r w:rsidRPr="005B768F">
              <w:rPr>
                <w:rFonts w:ascii="宋体" w:hAnsi="宋体" w:cs="楷体" w:hint="eastAsia"/>
                <w:sz w:val="24"/>
                <w:szCs w:val="24"/>
              </w:rPr>
              <w:t>领导作用和承诺、</w:t>
            </w:r>
            <w:r w:rsidRPr="005B768F">
              <w:rPr>
                <w:rFonts w:ascii="宋体" w:hAnsi="宋体" w:cs="楷体"/>
                <w:sz w:val="24"/>
                <w:szCs w:val="24"/>
              </w:rPr>
              <w:t>5.2</w:t>
            </w:r>
            <w:r w:rsidRPr="005B768F">
              <w:rPr>
                <w:rFonts w:ascii="宋体" w:hAnsi="宋体" w:cs="楷体" w:hint="eastAsia"/>
                <w:sz w:val="24"/>
                <w:szCs w:val="24"/>
              </w:rPr>
              <w:t>质量方针、</w:t>
            </w:r>
            <w:r w:rsidRPr="005B768F">
              <w:rPr>
                <w:rFonts w:ascii="宋体" w:hAnsi="宋体" w:cs="楷体"/>
                <w:sz w:val="24"/>
                <w:szCs w:val="24"/>
              </w:rPr>
              <w:t>5.3</w:t>
            </w:r>
            <w:r w:rsidRPr="005B768F">
              <w:rPr>
                <w:rFonts w:ascii="宋体" w:hAnsi="宋体" w:cs="楷体" w:hint="eastAsia"/>
                <w:sz w:val="24"/>
                <w:szCs w:val="24"/>
              </w:rPr>
              <w:t>组织的岗位、职责和权限、</w:t>
            </w:r>
            <w:r w:rsidRPr="005B768F">
              <w:rPr>
                <w:rFonts w:ascii="宋体" w:hAnsi="宋体" w:cs="楷体"/>
                <w:sz w:val="24"/>
                <w:szCs w:val="24"/>
              </w:rPr>
              <w:t>6.1</w:t>
            </w:r>
            <w:r w:rsidRPr="005B768F">
              <w:rPr>
                <w:rFonts w:ascii="宋体" w:hAnsi="宋体" w:cs="楷体" w:hint="eastAsia"/>
                <w:sz w:val="24"/>
                <w:szCs w:val="24"/>
              </w:rPr>
              <w:t>应对风险和机遇的措施、</w:t>
            </w:r>
            <w:r w:rsidRPr="005B768F">
              <w:rPr>
                <w:rFonts w:ascii="宋体" w:hAnsi="宋体" w:cs="楷体"/>
                <w:sz w:val="24"/>
                <w:szCs w:val="24"/>
              </w:rPr>
              <w:t>6.2</w:t>
            </w:r>
            <w:r w:rsidRPr="005B768F">
              <w:rPr>
                <w:rFonts w:ascii="宋体" w:hAnsi="宋体" w:cs="楷体" w:hint="eastAsia"/>
                <w:sz w:val="24"/>
                <w:szCs w:val="24"/>
              </w:rPr>
              <w:t>质量目标及其实现的策划、</w:t>
            </w:r>
            <w:r w:rsidRPr="005B768F">
              <w:rPr>
                <w:rFonts w:ascii="宋体" w:hAnsi="宋体" w:cs="楷体"/>
                <w:sz w:val="24"/>
                <w:szCs w:val="24"/>
              </w:rPr>
              <w:t>7.1.1</w:t>
            </w:r>
            <w:r w:rsidRPr="005B768F">
              <w:rPr>
                <w:rFonts w:ascii="宋体" w:hAnsi="宋体" w:cs="楷体" w:hint="eastAsia"/>
                <w:sz w:val="24"/>
                <w:szCs w:val="24"/>
              </w:rPr>
              <w:t>资源总则、</w:t>
            </w:r>
            <w:r w:rsidRPr="005B768F">
              <w:rPr>
                <w:rFonts w:ascii="宋体" w:hAnsi="宋体" w:cs="楷体"/>
                <w:sz w:val="24"/>
                <w:szCs w:val="24"/>
              </w:rPr>
              <w:t>7.4</w:t>
            </w:r>
            <w:r w:rsidRPr="005B768F">
              <w:rPr>
                <w:rFonts w:ascii="宋体" w:hAnsi="宋体" w:cs="楷体" w:hint="eastAsia"/>
                <w:sz w:val="24"/>
                <w:szCs w:val="24"/>
              </w:rPr>
              <w:t>沟通</w:t>
            </w:r>
            <w:r w:rsidRPr="005B768F">
              <w:rPr>
                <w:rFonts w:ascii="宋体" w:hAnsi="宋体" w:cs="楷体"/>
                <w:sz w:val="24"/>
                <w:szCs w:val="24"/>
              </w:rPr>
              <w:t>/</w:t>
            </w:r>
            <w:r w:rsidRPr="005B768F">
              <w:rPr>
                <w:rFonts w:ascii="宋体" w:hAnsi="宋体" w:cs="楷体" w:hint="eastAsia"/>
                <w:sz w:val="24"/>
                <w:szCs w:val="24"/>
              </w:rPr>
              <w:t>信息交流、9.1监视、测量、分析和评价总则、</w:t>
            </w:r>
            <w:r w:rsidRPr="005B768F">
              <w:rPr>
                <w:rFonts w:ascii="宋体" w:hAnsi="宋体" w:cs="楷体"/>
                <w:sz w:val="24"/>
                <w:szCs w:val="24"/>
              </w:rPr>
              <w:t>9.3</w:t>
            </w:r>
            <w:r w:rsidRPr="005B768F">
              <w:rPr>
                <w:rFonts w:ascii="宋体" w:hAnsi="宋体" w:cs="楷体" w:hint="eastAsia"/>
                <w:sz w:val="24"/>
                <w:szCs w:val="24"/>
              </w:rPr>
              <w:t>管理评审、</w:t>
            </w:r>
            <w:r w:rsidRPr="005B768F">
              <w:rPr>
                <w:rFonts w:ascii="宋体" w:hAnsi="宋体" w:cs="楷体"/>
                <w:sz w:val="24"/>
                <w:szCs w:val="24"/>
              </w:rPr>
              <w:t>10.1</w:t>
            </w:r>
            <w:r w:rsidRPr="005B768F">
              <w:rPr>
                <w:rFonts w:ascii="宋体" w:hAnsi="宋体" w:cs="楷体" w:hint="eastAsia"/>
                <w:sz w:val="24"/>
                <w:szCs w:val="24"/>
              </w:rPr>
              <w:t>改进、</w:t>
            </w:r>
            <w:r w:rsidRPr="005B768F">
              <w:rPr>
                <w:rFonts w:ascii="宋体" w:hAnsi="宋体" w:cs="楷体"/>
                <w:sz w:val="24"/>
                <w:szCs w:val="24"/>
              </w:rPr>
              <w:t>10.3</w:t>
            </w:r>
            <w:r w:rsidRPr="005B768F">
              <w:rPr>
                <w:rFonts w:ascii="宋体" w:hAnsi="宋体" w:cs="楷体" w:hint="eastAsia"/>
                <w:sz w:val="24"/>
                <w:szCs w:val="24"/>
              </w:rPr>
              <w:t>持续改进，</w:t>
            </w:r>
          </w:p>
          <w:p w14:paraId="08CD02E9" w14:textId="77777777" w:rsidR="00BA1340" w:rsidRPr="005B768F" w:rsidRDefault="00000000">
            <w:pPr>
              <w:ind w:firstLineChars="200" w:firstLine="480"/>
              <w:rPr>
                <w:rFonts w:ascii="宋体" w:hAnsi="宋体" w:cs="楷体"/>
                <w:sz w:val="24"/>
                <w:szCs w:val="24"/>
              </w:rPr>
            </w:pPr>
            <w:r w:rsidRPr="005B768F">
              <w:rPr>
                <w:rFonts w:ascii="宋体" w:hAnsi="宋体" w:cs="楷体" w:hint="eastAsia"/>
                <w:sz w:val="24"/>
                <w:szCs w:val="24"/>
              </w:rPr>
              <w:t>国家</w:t>
            </w:r>
            <w:r w:rsidRPr="005B768F">
              <w:rPr>
                <w:rFonts w:ascii="宋体" w:hAnsi="宋体" w:cs="楷体"/>
                <w:sz w:val="24"/>
                <w:szCs w:val="24"/>
              </w:rPr>
              <w:t>/</w:t>
            </w:r>
            <w:r w:rsidRPr="005B768F">
              <w:rPr>
                <w:rFonts w:ascii="宋体" w:hAnsi="宋体" w:cs="楷体" w:hint="eastAsia"/>
                <w:sz w:val="24"/>
                <w:szCs w:val="24"/>
              </w:rPr>
              <w:t>地方监督抽查情况；顾客满意、相关方投诉及处理情况；一阶段问题验证</w:t>
            </w:r>
          </w:p>
          <w:p w14:paraId="3BF55965" w14:textId="77777777" w:rsidR="00BA1340" w:rsidRPr="005B768F" w:rsidRDefault="00000000">
            <w:pPr>
              <w:rPr>
                <w:rFonts w:ascii="宋体" w:hAnsi="宋体" w:cs="楷体"/>
                <w:sz w:val="24"/>
                <w:szCs w:val="24"/>
              </w:rPr>
            </w:pPr>
            <w:r w:rsidRPr="005B768F">
              <w:rPr>
                <w:rFonts w:ascii="宋体" w:hAnsi="宋体" w:cs="楷体" w:hint="eastAsia"/>
                <w:sz w:val="24"/>
                <w:szCs w:val="24"/>
              </w:rPr>
              <w:t>验证企业相关资质证明的有效性；</w:t>
            </w:r>
          </w:p>
        </w:tc>
        <w:tc>
          <w:tcPr>
            <w:tcW w:w="895" w:type="dxa"/>
            <w:vMerge/>
          </w:tcPr>
          <w:p w14:paraId="4E734CBC" w14:textId="77777777" w:rsidR="00BA1340" w:rsidRPr="005B768F" w:rsidRDefault="00BA1340">
            <w:pPr>
              <w:rPr>
                <w:rFonts w:ascii="宋体" w:hAnsi="宋体" w:cs="楷体"/>
                <w:sz w:val="24"/>
                <w:szCs w:val="24"/>
              </w:rPr>
            </w:pPr>
          </w:p>
        </w:tc>
      </w:tr>
      <w:tr w:rsidR="00BA1340" w:rsidRPr="005B768F" w14:paraId="7EE433F2" w14:textId="77777777">
        <w:trPr>
          <w:trHeight w:val="1255"/>
        </w:trPr>
        <w:tc>
          <w:tcPr>
            <w:tcW w:w="2160" w:type="dxa"/>
          </w:tcPr>
          <w:p w14:paraId="7C6E7FA6"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理解组织及其环境</w:t>
            </w:r>
          </w:p>
          <w:p w14:paraId="36240648"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总要求</w:t>
            </w:r>
          </w:p>
          <w:p w14:paraId="1F11BF1E" w14:textId="77777777" w:rsidR="00BA1340" w:rsidRPr="005B768F" w:rsidRDefault="00BA1340">
            <w:pPr>
              <w:spacing w:line="280" w:lineRule="exact"/>
              <w:rPr>
                <w:rFonts w:ascii="宋体" w:hAnsi="宋体" w:cs="楷体"/>
                <w:sz w:val="24"/>
                <w:szCs w:val="24"/>
              </w:rPr>
            </w:pPr>
          </w:p>
        </w:tc>
        <w:tc>
          <w:tcPr>
            <w:tcW w:w="1012" w:type="dxa"/>
          </w:tcPr>
          <w:p w14:paraId="06DD95E7"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Q4.1</w:t>
            </w:r>
          </w:p>
          <w:p w14:paraId="7DCC74A3" w14:textId="77777777" w:rsidR="00BA1340" w:rsidRPr="005B768F" w:rsidRDefault="00BA1340">
            <w:pPr>
              <w:spacing w:line="280" w:lineRule="exact"/>
              <w:rPr>
                <w:rFonts w:ascii="宋体" w:hAnsi="宋体" w:cs="楷体"/>
                <w:sz w:val="24"/>
                <w:szCs w:val="24"/>
              </w:rPr>
            </w:pPr>
          </w:p>
        </w:tc>
        <w:tc>
          <w:tcPr>
            <w:tcW w:w="10642" w:type="dxa"/>
            <w:vAlign w:val="center"/>
          </w:tcPr>
          <w:p w14:paraId="27A39A7C" w14:textId="3F61C2E3" w:rsidR="00BA1340" w:rsidRPr="005B768F" w:rsidRDefault="00000000">
            <w:pPr>
              <w:pStyle w:val="a5"/>
              <w:spacing w:line="700" w:lineRule="exact"/>
              <w:ind w:leftChars="0" w:left="0"/>
              <w:rPr>
                <w:rFonts w:ascii="宋体" w:eastAsia="宋体" w:hAnsi="宋体" w:cs="楷体"/>
                <w:sz w:val="24"/>
                <w:szCs w:val="24"/>
              </w:rPr>
            </w:pPr>
            <w:r w:rsidRPr="005B768F">
              <w:rPr>
                <w:rFonts w:ascii="宋体" w:eastAsia="宋体" w:hAnsi="宋体" w:cs="楷体" w:hint="eastAsia"/>
                <w:sz w:val="24"/>
                <w:szCs w:val="24"/>
              </w:rPr>
              <w:t>宝鸡瑞盛达稀有金属有限公司成立于</w:t>
            </w:r>
            <w:r w:rsidR="00BC5B62" w:rsidRPr="005B768F">
              <w:rPr>
                <w:rFonts w:ascii="宋体" w:eastAsia="宋体" w:hAnsi="宋体" w:hint="eastAsia"/>
                <w:color w:val="444444"/>
                <w:szCs w:val="21"/>
                <w:shd w:val="clear" w:color="auto" w:fill="FFFFFF"/>
              </w:rPr>
              <w:t>2011-11-30</w:t>
            </w:r>
            <w:r w:rsidRPr="005B768F">
              <w:rPr>
                <w:rFonts w:ascii="宋体" w:eastAsia="宋体" w:hAnsi="宋体" w:cs="楷体" w:hint="eastAsia"/>
                <w:sz w:val="24"/>
                <w:szCs w:val="24"/>
              </w:rPr>
              <w:t>，营业期限：</w:t>
            </w:r>
            <w:r w:rsidR="00BC5B62" w:rsidRPr="005B768F">
              <w:rPr>
                <w:rFonts w:ascii="宋体" w:eastAsia="宋体" w:hAnsi="宋体" w:hint="eastAsia"/>
                <w:color w:val="444444"/>
                <w:szCs w:val="21"/>
                <w:shd w:val="clear" w:color="auto" w:fill="FFFFFF"/>
              </w:rPr>
              <w:t>2011-11-30</w:t>
            </w:r>
            <w:r w:rsidRPr="005B768F">
              <w:rPr>
                <w:rFonts w:ascii="宋体" w:eastAsia="宋体" w:hAnsi="宋体" w:cs="楷体" w:hint="eastAsia"/>
                <w:sz w:val="24"/>
                <w:szCs w:val="24"/>
              </w:rPr>
              <w:t>至 长期</w:t>
            </w:r>
          </w:p>
          <w:p w14:paraId="4A6A57E5" w14:textId="77777777" w:rsidR="00BA1340" w:rsidRPr="005B768F" w:rsidRDefault="00000000">
            <w:pPr>
              <w:pStyle w:val="a5"/>
              <w:spacing w:line="700" w:lineRule="exact"/>
              <w:ind w:leftChars="0" w:left="0"/>
              <w:rPr>
                <w:rFonts w:ascii="宋体" w:eastAsia="宋体" w:hAnsi="宋体" w:cs="楷体"/>
                <w:sz w:val="24"/>
                <w:szCs w:val="24"/>
              </w:rPr>
            </w:pPr>
            <w:r w:rsidRPr="005B768F">
              <w:rPr>
                <w:rFonts w:ascii="宋体" w:eastAsia="宋体" w:hAnsi="宋体" w:cs="楷体" w:hint="eastAsia"/>
                <w:sz w:val="24"/>
                <w:szCs w:val="24"/>
              </w:rPr>
              <w:t>注册资金：150.00万，企业信用代码：91610301586960147H，</w:t>
            </w:r>
          </w:p>
          <w:p w14:paraId="6CBAC5A7" w14:textId="77777777" w:rsidR="00BA1340" w:rsidRPr="005B768F" w:rsidRDefault="00000000">
            <w:pPr>
              <w:rPr>
                <w:rFonts w:ascii="宋体" w:hAnsi="宋体" w:cs="楷体"/>
                <w:sz w:val="24"/>
                <w:szCs w:val="24"/>
              </w:rPr>
            </w:pPr>
            <w:r w:rsidRPr="005B768F">
              <w:rPr>
                <w:rFonts w:ascii="宋体" w:hAnsi="宋体" w:cs="楷体" w:hint="eastAsia"/>
                <w:sz w:val="24"/>
                <w:szCs w:val="24"/>
              </w:rPr>
              <w:t>注册地址：</w:t>
            </w:r>
            <w:bookmarkStart w:id="0" w:name="生产地址"/>
            <w:r w:rsidRPr="005B768F">
              <w:rPr>
                <w:rFonts w:ascii="宋体" w:hAnsi="宋体" w:cs="楷体" w:hint="eastAsia"/>
                <w:sz w:val="24"/>
                <w:szCs w:val="24"/>
              </w:rPr>
              <w:t>陕西省宝鸡市高新开发区马营镇宝钛路72号厂房，经营地址\生产地址：</w:t>
            </w:r>
            <w:bookmarkEnd w:id="0"/>
            <w:r w:rsidRPr="005B768F">
              <w:rPr>
                <w:rFonts w:ascii="宋体" w:hAnsi="宋体" w:cs="楷体" w:hint="eastAsia"/>
                <w:sz w:val="24"/>
                <w:szCs w:val="24"/>
              </w:rPr>
              <w:t>陕西省宝鸡市高新开发区马营镇宝钛路72号厂房</w:t>
            </w:r>
          </w:p>
          <w:p w14:paraId="543D9339" w14:textId="77777777" w:rsidR="00BA1340" w:rsidRPr="005B768F" w:rsidRDefault="00000000">
            <w:pPr>
              <w:pStyle w:val="a0"/>
              <w:ind w:firstLine="240"/>
              <w:rPr>
                <w:rFonts w:ascii="宋体" w:hAnsi="宋体"/>
                <w:bCs/>
                <w:sz w:val="25"/>
              </w:rPr>
            </w:pPr>
            <w:r w:rsidRPr="005B768F">
              <w:rPr>
                <w:rFonts w:ascii="宋体" w:hAnsi="宋体" w:cs="楷体" w:hint="eastAsia"/>
                <w:sz w:val="24"/>
                <w:szCs w:val="24"/>
              </w:rPr>
              <w:t>经营范围包括一般项目：各种有色金属产品的生产、加工及销售；包装材料的生产及销售。(依法须经批准的项目，经相关部门批准后方可开展经营活动）</w:t>
            </w:r>
          </w:p>
          <w:p w14:paraId="5945DFC7" w14:textId="77777777" w:rsidR="00BA1340" w:rsidRPr="005B768F" w:rsidRDefault="00000000">
            <w:pPr>
              <w:rPr>
                <w:rFonts w:ascii="宋体" w:hAnsi="宋体" w:cs="楷体"/>
                <w:sz w:val="24"/>
                <w:szCs w:val="24"/>
              </w:rPr>
            </w:pPr>
            <w:r w:rsidRPr="005B768F">
              <w:rPr>
                <w:rFonts w:ascii="宋体" w:hAnsi="宋体" w:cs="楷体" w:hint="eastAsia"/>
                <w:sz w:val="24"/>
                <w:szCs w:val="24"/>
              </w:rPr>
              <w:t> 公司的主要客户群为国有企业/私营企业、生产工厂等；公司采用总经理负责制，层层把关，让用户真正放心</w:t>
            </w:r>
          </w:p>
          <w:p w14:paraId="68A6A89C" w14:textId="77777777" w:rsidR="00BA1340" w:rsidRPr="005B768F" w:rsidRDefault="00000000">
            <w:pPr>
              <w:rPr>
                <w:rFonts w:ascii="宋体" w:hAnsi="宋体" w:cs="楷体"/>
                <w:sz w:val="24"/>
                <w:szCs w:val="24"/>
              </w:rPr>
            </w:pPr>
            <w:r w:rsidRPr="005B768F">
              <w:rPr>
                <w:rFonts w:ascii="宋体" w:hAnsi="宋体" w:cs="楷体" w:hint="eastAsia"/>
                <w:sz w:val="24"/>
                <w:szCs w:val="24"/>
              </w:rPr>
              <w:t>营业执照，见附件。</w:t>
            </w:r>
          </w:p>
          <w:p w14:paraId="5C9F6846" w14:textId="77777777" w:rsidR="00BA1340" w:rsidRPr="005B768F" w:rsidRDefault="00000000">
            <w:pPr>
              <w:rPr>
                <w:rFonts w:ascii="宋体" w:hAnsi="宋体" w:cs="楷体"/>
                <w:sz w:val="24"/>
                <w:szCs w:val="24"/>
              </w:rPr>
            </w:pPr>
            <w:r w:rsidRPr="005B768F">
              <w:rPr>
                <w:rFonts w:ascii="宋体" w:hAnsi="宋体" w:cs="楷体" w:hint="eastAsia"/>
                <w:sz w:val="24"/>
                <w:szCs w:val="24"/>
              </w:rPr>
              <w:t>质量手册，实施、发布日期：2021.11.05。</w:t>
            </w:r>
          </w:p>
          <w:p w14:paraId="6A702C14" w14:textId="77777777" w:rsidR="00BA1340" w:rsidRPr="005B768F" w:rsidRDefault="00000000">
            <w:pPr>
              <w:rPr>
                <w:rFonts w:ascii="宋体" w:hAnsi="宋体" w:cs="楷体"/>
                <w:sz w:val="24"/>
                <w:szCs w:val="24"/>
              </w:rPr>
            </w:pPr>
            <w:bookmarkStart w:id="1" w:name="审核范围"/>
            <w:r w:rsidRPr="005B768F">
              <w:rPr>
                <w:rFonts w:ascii="宋体" w:hAnsi="宋体" w:cs="楷体"/>
                <w:sz w:val="24"/>
                <w:szCs w:val="24"/>
              </w:rPr>
              <w:t>Q：有色金属机械加工</w:t>
            </w:r>
          </w:p>
          <w:bookmarkEnd w:id="1"/>
          <w:p w14:paraId="6C57F59F" w14:textId="77777777" w:rsidR="00BA1340" w:rsidRPr="005B768F" w:rsidRDefault="00000000">
            <w:pPr>
              <w:autoSpaceDE w:val="0"/>
              <w:autoSpaceDN w:val="0"/>
              <w:adjustRightInd w:val="0"/>
              <w:spacing w:line="360" w:lineRule="auto"/>
              <w:rPr>
                <w:rFonts w:ascii="宋体" w:hAnsi="宋体" w:cs="楷体"/>
                <w:sz w:val="24"/>
                <w:szCs w:val="24"/>
              </w:rPr>
            </w:pPr>
            <w:r w:rsidRPr="005B768F">
              <w:rPr>
                <w:rFonts w:ascii="宋体" w:hAnsi="宋体" w:cs="楷体" w:hint="eastAsia"/>
                <w:sz w:val="24"/>
                <w:szCs w:val="24"/>
              </w:rPr>
              <w:t xml:space="preserve">地理位置：公司地处陕西省宝鸡市，交通非常便利，周边为生产区，附近有其它企业。 </w:t>
            </w:r>
          </w:p>
          <w:p w14:paraId="0576C65B"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hint="eastAsia"/>
                <w:sz w:val="24"/>
                <w:szCs w:val="24"/>
              </w:rPr>
              <w:t>国际市场：公司致力于有色金属机械加工的业务。</w:t>
            </w:r>
          </w:p>
          <w:p w14:paraId="38A4529F"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hint="eastAsia"/>
                <w:sz w:val="24"/>
                <w:szCs w:val="24"/>
              </w:rPr>
              <w:lastRenderedPageBreak/>
              <w:t>法律法规：公司地处宝鸡市，在环境方面应符合国家和本省的环境和安全法律法规要求。</w:t>
            </w:r>
          </w:p>
          <w:p w14:paraId="13027522"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hint="eastAsia"/>
                <w:sz w:val="24"/>
                <w:szCs w:val="24"/>
              </w:rPr>
              <w:t>公司最高管理者确定与本公司管理目标和战略方向相关并影响实现管理体系预期结果的各种内部因素（公司的价值观、文化、知识、绩效等因素）和外部因素（国际、国家、地区和当地的各种法律法规、技术、竞争、文化和社会因素等）。这些因素可以包括需要考虑的正面和负面因素或条件。</w:t>
            </w:r>
          </w:p>
          <w:p w14:paraId="605444E2"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hint="eastAsia"/>
                <w:sz w:val="24"/>
                <w:szCs w:val="24"/>
              </w:rPr>
              <w:t>本公司定期对这些内部和外部因素的相关信息进行监视和评审，以确保其充分和适宜。总经理及公司的管理层对以上方面的相关信息进行监视和评审，以便适时做出调整，使之更加适用于公司的实际情况。</w:t>
            </w:r>
          </w:p>
          <w:p w14:paraId="1BE38066" w14:textId="05603E25"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sz w:val="24"/>
                <w:szCs w:val="24"/>
              </w:rPr>
              <w:t>与公司总经理</w:t>
            </w:r>
            <w:r w:rsidRPr="005B768F">
              <w:rPr>
                <w:rFonts w:ascii="宋体" w:hAnsi="宋体" w:cs="楷体" w:hint="eastAsia"/>
                <w:sz w:val="24"/>
                <w:szCs w:val="24"/>
              </w:rPr>
              <w:t>冯玲</w:t>
            </w:r>
            <w:r w:rsidRPr="005B768F">
              <w:rPr>
                <w:rFonts w:ascii="宋体" w:hAnsi="宋体" w:cs="楷体"/>
                <w:sz w:val="24"/>
                <w:szCs w:val="24"/>
              </w:rPr>
              <w:t>、</w:t>
            </w:r>
            <w:r w:rsidRPr="005B768F">
              <w:rPr>
                <w:rFonts w:ascii="宋体" w:hAnsi="宋体" w:cs="楷体" w:hint="eastAsia"/>
                <w:sz w:val="24"/>
                <w:szCs w:val="24"/>
              </w:rPr>
              <w:t>管理者代表</w:t>
            </w:r>
            <w:r w:rsidR="001865DA" w:rsidRPr="005B768F">
              <w:rPr>
                <w:rFonts w:ascii="宋体" w:hAnsi="宋体" w:cs="楷体" w:hint="eastAsia"/>
                <w:sz w:val="24"/>
                <w:szCs w:val="24"/>
              </w:rPr>
              <w:t>朱志军</w:t>
            </w:r>
            <w:r w:rsidRPr="005B768F">
              <w:rPr>
                <w:rFonts w:ascii="宋体" w:hAnsi="宋体" w:cs="楷体"/>
                <w:sz w:val="24"/>
                <w:szCs w:val="24"/>
              </w:rPr>
              <w:t xml:space="preserve">等沟通了解到，公司识别了当前及未来的环境条件，影响组织环境的外部因素有： </w:t>
            </w:r>
          </w:p>
          <w:p w14:paraId="01C18AEC"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sz w:val="24"/>
                <w:szCs w:val="24"/>
              </w:rPr>
              <w:t>国家政策： 目前国家宏观经济政策、经济环境局势比较稳定，相关政策鼓励企业努力发展创新，如通过</w:t>
            </w:r>
            <w:r w:rsidRPr="005B768F">
              <w:rPr>
                <w:rFonts w:ascii="宋体" w:hAnsi="宋体" w:cs="楷体" w:hint="eastAsia"/>
                <w:sz w:val="24"/>
                <w:szCs w:val="24"/>
              </w:rPr>
              <w:t>招投标</w:t>
            </w:r>
            <w:r w:rsidRPr="005B768F">
              <w:rPr>
                <w:rFonts w:ascii="宋体" w:hAnsi="宋体" w:cs="楷体"/>
                <w:sz w:val="24"/>
                <w:szCs w:val="24"/>
              </w:rPr>
              <w:t xml:space="preserve">给了公司很多可发展的机会（优势机遇）； </w:t>
            </w:r>
          </w:p>
          <w:p w14:paraId="78FB263F"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sz w:val="24"/>
                <w:szCs w:val="24"/>
              </w:rPr>
              <w:t xml:space="preserve">法律环境影响组织环境的关键因素： 目前，与行业有关的国、内外地区或当地相关标准及各种法律法规的陆续的进行了更新，公司遵循各项法规要求， 履行良好的环保社会责任，取信于各相关方，赢得更好的社会声誉，取得客户满意。 </w:t>
            </w:r>
          </w:p>
          <w:p w14:paraId="55F726AA"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hint="eastAsia"/>
                <w:sz w:val="24"/>
                <w:szCs w:val="24"/>
              </w:rPr>
              <w:t>高校、国有企业等是</w:t>
            </w:r>
            <w:r w:rsidRPr="005B768F">
              <w:rPr>
                <w:rFonts w:ascii="宋体" w:hAnsi="宋体" w:cs="楷体"/>
                <w:sz w:val="24"/>
                <w:szCs w:val="24"/>
              </w:rPr>
              <w:t>主要客户，随着</w:t>
            </w:r>
            <w:r w:rsidRPr="005B768F">
              <w:rPr>
                <w:rFonts w:ascii="宋体" w:hAnsi="宋体" w:cs="楷体" w:hint="eastAsia"/>
                <w:sz w:val="24"/>
                <w:szCs w:val="24"/>
              </w:rPr>
              <w:t>政府采购、招投标代理的普及</w:t>
            </w:r>
            <w:r w:rsidRPr="005B768F">
              <w:rPr>
                <w:rFonts w:ascii="宋体" w:hAnsi="宋体" w:cs="楷体"/>
                <w:sz w:val="24"/>
                <w:szCs w:val="24"/>
              </w:rPr>
              <w:t xml:space="preserve">，外部市场份额不断扩大。 </w:t>
            </w:r>
          </w:p>
          <w:p w14:paraId="05932832"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sz w:val="24"/>
                <w:szCs w:val="24"/>
              </w:rPr>
              <w:t>社会文化环境： 从公司相关方满意度调查来看，公司工作人员、行业口碑、政府部门、客户、媒体等对本公司评价比较满意，公司也加大力度肩负起社会责任，这样大大提升了公司的信誉和知名度。</w:t>
            </w:r>
          </w:p>
          <w:p w14:paraId="7979B0DF" w14:textId="77777777"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sz w:val="24"/>
                <w:szCs w:val="24"/>
              </w:rPr>
              <w:t>技术</w:t>
            </w:r>
            <w:r w:rsidRPr="005B768F">
              <w:rPr>
                <w:rFonts w:ascii="宋体" w:hAnsi="宋体" w:cs="楷体" w:hint="eastAsia"/>
                <w:sz w:val="24"/>
                <w:szCs w:val="24"/>
              </w:rPr>
              <w:t>环境：</w:t>
            </w:r>
            <w:r w:rsidRPr="005B768F">
              <w:rPr>
                <w:rFonts w:ascii="宋体" w:hAnsi="宋体" w:cs="楷体"/>
                <w:sz w:val="24"/>
                <w:szCs w:val="24"/>
              </w:rPr>
              <w:t>新技术的出现使社会和新兴行业对本行业服务的需求增加，从而使公司可以扩大经</w:t>
            </w:r>
            <w:r w:rsidRPr="005B768F">
              <w:rPr>
                <w:rFonts w:ascii="宋体" w:hAnsi="宋体" w:cs="楷体"/>
                <w:sz w:val="24"/>
                <w:szCs w:val="24"/>
              </w:rPr>
              <w:lastRenderedPageBreak/>
              <w:t>营范围或开辟新的市场。行业技术进步可导致公司现有的业务采取其他高端技术降低运营成本。</w:t>
            </w:r>
          </w:p>
          <w:p w14:paraId="4C834961" w14:textId="16ECDBA3" w:rsidR="00BA1340" w:rsidRPr="005B768F" w:rsidRDefault="00000000">
            <w:pPr>
              <w:autoSpaceDE w:val="0"/>
              <w:autoSpaceDN w:val="0"/>
              <w:adjustRightInd w:val="0"/>
              <w:spacing w:line="360" w:lineRule="auto"/>
              <w:ind w:firstLine="480"/>
              <w:rPr>
                <w:rFonts w:ascii="宋体" w:hAnsi="宋体" w:cs="楷体"/>
                <w:sz w:val="24"/>
                <w:szCs w:val="24"/>
              </w:rPr>
            </w:pPr>
            <w:r w:rsidRPr="005B768F">
              <w:rPr>
                <w:rFonts w:ascii="宋体" w:hAnsi="宋体" w:cs="楷体"/>
                <w:sz w:val="24"/>
                <w:szCs w:val="24"/>
              </w:rPr>
              <w:t xml:space="preserve">影响组织环境的内部（关键）因素公司愿景：创新经营发展模式； </w:t>
            </w:r>
            <w:r w:rsidRPr="005B768F">
              <w:rPr>
                <w:rFonts w:ascii="宋体" w:hAnsi="宋体" w:cs="楷体" w:hint="eastAsia"/>
                <w:sz w:val="24"/>
                <w:szCs w:val="24"/>
              </w:rPr>
              <w:t>质量方针</w:t>
            </w:r>
            <w:r w:rsidRPr="005B768F">
              <w:rPr>
                <w:rFonts w:ascii="宋体" w:hAnsi="宋体" w:cs="楷体"/>
                <w:sz w:val="24"/>
                <w:szCs w:val="24"/>
              </w:rPr>
              <w:t>：</w:t>
            </w:r>
            <w:r w:rsidRPr="005B768F">
              <w:rPr>
                <w:rFonts w:ascii="宋体" w:hAnsi="宋体" w:cs="楷体" w:hint="eastAsia"/>
                <w:sz w:val="24"/>
                <w:szCs w:val="24"/>
              </w:rPr>
              <w:t>质量第一，诚信为本，追求卓越，顾客满意。</w:t>
            </w:r>
            <w:r w:rsidRPr="005B768F">
              <w:rPr>
                <w:rFonts w:ascii="宋体" w:hAnsi="宋体" w:cs="楷体"/>
                <w:sz w:val="24"/>
                <w:szCs w:val="24"/>
              </w:rPr>
              <w:t xml:space="preserve"> 公司对风险和机遇进行了确认，</w:t>
            </w:r>
            <w:r w:rsidRPr="005B768F">
              <w:rPr>
                <w:rFonts w:ascii="宋体" w:hAnsi="宋体" w:cs="楷体" w:hint="eastAsia"/>
                <w:sz w:val="24"/>
                <w:szCs w:val="24"/>
              </w:rPr>
              <w:t>管理层</w:t>
            </w:r>
            <w:r w:rsidRPr="005B768F">
              <w:rPr>
                <w:rFonts w:ascii="宋体" w:hAnsi="宋体" w:cs="楷体"/>
                <w:sz w:val="24"/>
                <w:szCs w:val="24"/>
              </w:rPr>
              <w:t>和相关部门对公司的环境条件、相关方的要求、风险的机遇等进行识别和确认，查提供了《</w:t>
            </w:r>
            <w:r w:rsidRPr="005B768F">
              <w:rPr>
                <w:rFonts w:ascii="宋体" w:hAnsi="宋体" w:cs="楷体" w:hint="eastAsia"/>
                <w:sz w:val="24"/>
                <w:szCs w:val="24"/>
              </w:rPr>
              <w:t>组织内外部环境要素识别表</w:t>
            </w:r>
            <w:r w:rsidRPr="005B768F">
              <w:rPr>
                <w:rFonts w:ascii="宋体" w:hAnsi="宋体" w:cs="楷体"/>
                <w:sz w:val="24"/>
                <w:szCs w:val="24"/>
              </w:rPr>
              <w:t>》，对公司在人才储备、</w:t>
            </w:r>
            <w:r w:rsidRPr="005B768F">
              <w:rPr>
                <w:rFonts w:ascii="宋体" w:hAnsi="宋体" w:cs="楷体" w:hint="eastAsia"/>
                <w:sz w:val="24"/>
                <w:szCs w:val="24"/>
              </w:rPr>
              <w:t>业务</w:t>
            </w:r>
            <w:r w:rsidRPr="005B768F">
              <w:rPr>
                <w:rFonts w:ascii="宋体" w:hAnsi="宋体" w:cs="楷体"/>
                <w:sz w:val="24"/>
                <w:szCs w:val="24"/>
              </w:rPr>
              <w:t>的风险、公司所处环境条件、相关方的需求</w:t>
            </w:r>
            <w:r w:rsidRPr="005B768F">
              <w:rPr>
                <w:rFonts w:ascii="宋体" w:hAnsi="宋体" w:cs="楷体" w:hint="eastAsia"/>
                <w:sz w:val="24"/>
                <w:szCs w:val="24"/>
              </w:rPr>
              <w:t>和</w:t>
            </w:r>
            <w:r w:rsidRPr="005B768F">
              <w:rPr>
                <w:rFonts w:ascii="宋体" w:hAnsi="宋体" w:cs="楷体"/>
                <w:sz w:val="24"/>
                <w:szCs w:val="24"/>
              </w:rPr>
              <w:t>期望等进行分析，确定了风险的类别、实施风险管理策略、确定采取的措施和应对机制等，明确了对风险的管理要求。 公司对内外部环境进行了分析，分析了内部及外部的优势和劣势，行业竞争分析，国家环保政策对行业影响较大， 一是</w:t>
            </w:r>
            <w:r w:rsidRPr="005B768F">
              <w:rPr>
                <w:rFonts w:ascii="宋体" w:hAnsi="宋体" w:cs="楷体" w:hint="eastAsia"/>
                <w:sz w:val="24"/>
                <w:szCs w:val="24"/>
              </w:rPr>
              <w:t>竞争激烈</w:t>
            </w:r>
            <w:r w:rsidRPr="005B768F">
              <w:rPr>
                <w:rFonts w:ascii="宋体" w:hAnsi="宋体" w:cs="楷体"/>
                <w:sz w:val="24"/>
                <w:szCs w:val="24"/>
              </w:rPr>
              <w:t>，二是</w:t>
            </w:r>
            <w:r w:rsidRPr="005B768F">
              <w:rPr>
                <w:rFonts w:ascii="宋体" w:hAnsi="宋体" w:cs="楷体" w:hint="eastAsia"/>
                <w:sz w:val="24"/>
                <w:szCs w:val="24"/>
              </w:rPr>
              <w:t>行业政策变化的影响</w:t>
            </w:r>
            <w:r w:rsidRPr="005B768F">
              <w:rPr>
                <w:rFonts w:ascii="宋体" w:hAnsi="宋体" w:cs="楷体"/>
                <w:sz w:val="24"/>
                <w:szCs w:val="24"/>
              </w:rPr>
              <w:t>增加对公司的经营绩效带来影响。 公司</w:t>
            </w:r>
            <w:r w:rsidRPr="005B768F">
              <w:rPr>
                <w:rFonts w:ascii="宋体" w:hAnsi="宋体" w:cs="楷体" w:hint="eastAsia"/>
                <w:sz w:val="24"/>
                <w:szCs w:val="24"/>
              </w:rPr>
              <w:t>于2021年11月05日</w:t>
            </w:r>
            <w:r w:rsidRPr="005B768F">
              <w:rPr>
                <w:rFonts w:ascii="宋体" w:hAnsi="宋体" w:cs="楷体"/>
                <w:sz w:val="24"/>
                <w:szCs w:val="24"/>
              </w:rPr>
              <w:t>建立质量管理体系，编制了相应的管理体系文件，公司对质量管理体系进行了策划，识别了关键过程、公司明确了</w:t>
            </w:r>
            <w:r w:rsidRPr="005B768F">
              <w:rPr>
                <w:rFonts w:ascii="宋体" w:hAnsi="宋体" w:cs="楷体" w:hint="eastAsia"/>
                <w:sz w:val="24"/>
                <w:szCs w:val="24"/>
              </w:rPr>
              <w:t>关键过程的</w:t>
            </w:r>
            <w:r w:rsidRPr="005B768F">
              <w:rPr>
                <w:rFonts w:ascii="宋体" w:hAnsi="宋体" w:cs="楷体"/>
                <w:sz w:val="24"/>
                <w:szCs w:val="24"/>
              </w:rPr>
              <w:t>控制管理办法， 并实施控制和管理。 编制了《质量手册》（</w:t>
            </w:r>
            <w:r w:rsidR="000B15F4" w:rsidRPr="005B768F">
              <w:rPr>
                <w:rFonts w:ascii="宋体" w:hAnsi="宋体" w:cs="宋体" w:hint="eastAsia"/>
                <w:sz w:val="24"/>
                <w:szCs w:val="24"/>
              </w:rPr>
              <w:t>RSD/SC-2021</w:t>
            </w:r>
            <w:r w:rsidRPr="005B768F">
              <w:rPr>
                <w:rFonts w:ascii="宋体" w:hAnsi="宋体" w:cs="楷体"/>
                <w:sz w:val="24"/>
                <w:szCs w:val="24"/>
              </w:rPr>
              <w:t>），为 A/0版</w:t>
            </w:r>
            <w:r w:rsidRPr="005B768F">
              <w:rPr>
                <w:rFonts w:ascii="宋体" w:hAnsi="宋体" w:cs="楷体" w:hint="eastAsia"/>
                <w:sz w:val="24"/>
                <w:szCs w:val="24"/>
              </w:rPr>
              <w:t>,</w:t>
            </w:r>
            <w:r w:rsidRPr="005B768F">
              <w:rPr>
                <w:rFonts w:ascii="宋体" w:hAnsi="宋体" w:cs="楷体"/>
                <w:sz w:val="24"/>
                <w:szCs w:val="24"/>
              </w:rPr>
              <w:t xml:space="preserve"> 1</w:t>
            </w:r>
            <w:r w:rsidR="00AA7B66" w:rsidRPr="005B768F">
              <w:rPr>
                <w:rFonts w:ascii="宋体" w:hAnsi="宋体" w:cs="楷体"/>
                <w:sz w:val="24"/>
                <w:szCs w:val="24"/>
              </w:rPr>
              <w:t>4</w:t>
            </w:r>
            <w:r w:rsidRPr="005B768F">
              <w:rPr>
                <w:rFonts w:ascii="宋体" w:hAnsi="宋体" w:cs="楷体"/>
                <w:sz w:val="24"/>
                <w:szCs w:val="24"/>
              </w:rPr>
              <w:t>个程序文件（包含必备程序），另有相关管理文件等，文件</w:t>
            </w:r>
            <w:r w:rsidRPr="005B768F">
              <w:rPr>
                <w:rFonts w:ascii="宋体" w:hAnsi="宋体" w:cs="楷体" w:hint="eastAsia"/>
                <w:sz w:val="24"/>
                <w:szCs w:val="24"/>
              </w:rPr>
              <w:t>2021年11月05日</w:t>
            </w:r>
            <w:r w:rsidRPr="005B768F">
              <w:rPr>
                <w:rFonts w:ascii="宋体" w:hAnsi="宋体" w:cs="楷体"/>
                <w:sz w:val="24"/>
                <w:szCs w:val="24"/>
              </w:rPr>
              <w:t>发布</w:t>
            </w:r>
            <w:r w:rsidRPr="005B768F">
              <w:rPr>
                <w:rFonts w:ascii="宋体" w:hAnsi="宋体" w:cs="楷体" w:hint="eastAsia"/>
                <w:sz w:val="24"/>
                <w:szCs w:val="24"/>
              </w:rPr>
              <w:t>、</w:t>
            </w:r>
            <w:r w:rsidRPr="005B768F">
              <w:rPr>
                <w:rFonts w:ascii="宋体" w:hAnsi="宋体" w:cs="楷体"/>
                <w:sz w:val="24"/>
                <w:szCs w:val="24"/>
              </w:rPr>
              <w:t>实施，经文审基本符合要求。经查是较完整的。</w:t>
            </w:r>
          </w:p>
        </w:tc>
        <w:tc>
          <w:tcPr>
            <w:tcW w:w="895" w:type="dxa"/>
          </w:tcPr>
          <w:p w14:paraId="63A2FD81"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30E4E070" w14:textId="77777777">
        <w:trPr>
          <w:trHeight w:val="932"/>
        </w:trPr>
        <w:tc>
          <w:tcPr>
            <w:tcW w:w="2160" w:type="dxa"/>
          </w:tcPr>
          <w:p w14:paraId="13A9D54F"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lastRenderedPageBreak/>
              <w:t>理解相关方的需求和期望</w:t>
            </w:r>
          </w:p>
          <w:p w14:paraId="7568FE0E" w14:textId="77777777" w:rsidR="00BA1340" w:rsidRPr="005B768F" w:rsidRDefault="00BA1340">
            <w:pPr>
              <w:spacing w:line="280" w:lineRule="exact"/>
              <w:rPr>
                <w:rFonts w:ascii="宋体" w:hAnsi="宋体" w:cs="楷体"/>
                <w:sz w:val="24"/>
                <w:szCs w:val="24"/>
              </w:rPr>
            </w:pPr>
          </w:p>
        </w:tc>
        <w:tc>
          <w:tcPr>
            <w:tcW w:w="1012" w:type="dxa"/>
          </w:tcPr>
          <w:p w14:paraId="57E74E6E"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Q4.2</w:t>
            </w:r>
          </w:p>
          <w:p w14:paraId="5FB8A8CD" w14:textId="77777777" w:rsidR="00BA1340" w:rsidRPr="005B768F" w:rsidRDefault="00BA1340">
            <w:pPr>
              <w:spacing w:line="280" w:lineRule="exact"/>
              <w:rPr>
                <w:rFonts w:ascii="宋体" w:hAnsi="宋体" w:cs="楷体"/>
                <w:sz w:val="24"/>
                <w:szCs w:val="24"/>
              </w:rPr>
            </w:pPr>
          </w:p>
        </w:tc>
        <w:tc>
          <w:tcPr>
            <w:tcW w:w="10642" w:type="dxa"/>
            <w:vAlign w:val="center"/>
          </w:tcPr>
          <w:p w14:paraId="4A30AE51" w14:textId="77777777" w:rsidR="00BA1340" w:rsidRPr="005B768F" w:rsidRDefault="00000000">
            <w:pPr>
              <w:autoSpaceDE w:val="0"/>
              <w:autoSpaceDN w:val="0"/>
              <w:adjustRightInd w:val="0"/>
              <w:spacing w:line="360" w:lineRule="auto"/>
              <w:ind w:firstLineChars="200" w:firstLine="480"/>
              <w:rPr>
                <w:rFonts w:ascii="宋体" w:hAnsi="宋体" w:cs="楷体"/>
                <w:sz w:val="24"/>
                <w:szCs w:val="24"/>
              </w:rPr>
            </w:pPr>
            <w:r w:rsidRPr="005B768F">
              <w:rPr>
                <w:rFonts w:ascii="宋体" w:hAnsi="宋体" w:cs="楷体" w:hint="eastAsia"/>
                <w:sz w:val="24"/>
                <w:szCs w:val="24"/>
              </w:rPr>
              <w:t>总经理及管理层在考虑相关方对公司提供符合顾客要求和适用法律法规要求的服务和服务的能力产生影响或潜在影响时，结合公司的实际情况，确定与管理体系有关的相关方，并确定其要求。以理解相关方的需求和期望以便帮助本公司更好的建立清晰的方针和目标，做到目的明确；由于相关方对组织持续提供符合顾客要求和适用法律法规要求的服务和服务的能力产生影响或潜在影响，因此，公司确定了：</w:t>
            </w:r>
          </w:p>
          <w:p w14:paraId="489C3E34" w14:textId="77777777" w:rsidR="00BA1340" w:rsidRPr="005B768F" w:rsidRDefault="00000000">
            <w:pPr>
              <w:autoSpaceDE w:val="0"/>
              <w:autoSpaceDN w:val="0"/>
              <w:adjustRightInd w:val="0"/>
              <w:spacing w:line="360" w:lineRule="auto"/>
              <w:rPr>
                <w:rFonts w:ascii="宋体" w:hAnsi="宋体" w:cs="楷体"/>
                <w:sz w:val="24"/>
                <w:szCs w:val="24"/>
              </w:rPr>
            </w:pPr>
            <w:bookmarkStart w:id="2" w:name="_Toc475020125"/>
            <w:bookmarkStart w:id="3" w:name="_Toc475019994"/>
            <w:r w:rsidRPr="005B768F">
              <w:rPr>
                <w:rFonts w:ascii="宋体" w:hAnsi="宋体" w:cs="楷体" w:hint="eastAsia"/>
                <w:sz w:val="24"/>
                <w:szCs w:val="24"/>
              </w:rPr>
              <w:t>与管理体系有关的相关方</w:t>
            </w:r>
            <w:bookmarkEnd w:id="2"/>
            <w:bookmarkEnd w:id="3"/>
            <w:r w:rsidRPr="005B768F">
              <w:rPr>
                <w:rFonts w:ascii="宋体" w:hAnsi="宋体" w:cs="楷体" w:hint="eastAsia"/>
                <w:sz w:val="24"/>
                <w:szCs w:val="24"/>
              </w:rPr>
              <w:t>；</w:t>
            </w:r>
          </w:p>
          <w:p w14:paraId="2D0B367F" w14:textId="77777777" w:rsidR="00BA1340" w:rsidRPr="005B768F" w:rsidRDefault="00000000">
            <w:pPr>
              <w:autoSpaceDE w:val="0"/>
              <w:autoSpaceDN w:val="0"/>
              <w:adjustRightInd w:val="0"/>
              <w:spacing w:line="360" w:lineRule="auto"/>
              <w:rPr>
                <w:rFonts w:ascii="宋体" w:hAnsi="宋体" w:cs="楷体"/>
                <w:sz w:val="24"/>
                <w:szCs w:val="24"/>
              </w:rPr>
            </w:pPr>
            <w:r w:rsidRPr="005B768F">
              <w:rPr>
                <w:rFonts w:ascii="宋体" w:hAnsi="宋体" w:cs="楷体" w:hint="eastAsia"/>
                <w:sz w:val="24"/>
                <w:szCs w:val="24"/>
              </w:rPr>
              <w:t>公司的相关方包括：顾客、员工、银行、外部供应商、雇员及其他为组织工作者、法律法规及监管</w:t>
            </w:r>
            <w:r w:rsidRPr="005B768F">
              <w:rPr>
                <w:rFonts w:ascii="宋体" w:hAnsi="宋体" w:cs="楷体" w:hint="eastAsia"/>
                <w:sz w:val="24"/>
                <w:szCs w:val="24"/>
              </w:rPr>
              <w:lastRenderedPageBreak/>
              <w:t>机关、非政府组织、环保监管机构、安全监管机构等。</w:t>
            </w:r>
          </w:p>
          <w:p w14:paraId="2236654E" w14:textId="77777777" w:rsidR="00BA1340" w:rsidRPr="005B768F" w:rsidRDefault="00000000">
            <w:pPr>
              <w:autoSpaceDE w:val="0"/>
              <w:autoSpaceDN w:val="0"/>
              <w:adjustRightInd w:val="0"/>
              <w:spacing w:line="360" w:lineRule="auto"/>
              <w:rPr>
                <w:rFonts w:ascii="宋体" w:hAnsi="宋体" w:cs="楷体"/>
                <w:sz w:val="24"/>
                <w:szCs w:val="24"/>
              </w:rPr>
            </w:pPr>
            <w:r w:rsidRPr="005B768F">
              <w:rPr>
                <w:rFonts w:ascii="宋体" w:hAnsi="宋体" w:cs="楷体" w:hint="eastAsia"/>
                <w:sz w:val="24"/>
                <w:szCs w:val="24"/>
              </w:rPr>
              <w:t>公司对这些相关方及其要求的相关信息进行监视和评审，理解和持续满足相关方的需求和期望。</w:t>
            </w:r>
          </w:p>
          <w:p w14:paraId="1BD91989" w14:textId="77777777" w:rsidR="00BA1340" w:rsidRPr="005B768F" w:rsidRDefault="00000000">
            <w:pPr>
              <w:autoSpaceDE w:val="0"/>
              <w:autoSpaceDN w:val="0"/>
              <w:adjustRightInd w:val="0"/>
              <w:spacing w:line="360" w:lineRule="auto"/>
              <w:rPr>
                <w:rFonts w:ascii="宋体" w:hAnsi="宋体" w:cs="楷体"/>
                <w:sz w:val="24"/>
                <w:szCs w:val="24"/>
              </w:rPr>
            </w:pPr>
            <w:r w:rsidRPr="005B768F">
              <w:rPr>
                <w:rFonts w:ascii="宋体" w:hAnsi="宋体" w:cs="楷体"/>
                <w:sz w:val="24"/>
                <w:szCs w:val="24"/>
              </w:rPr>
              <w:t>公司最高管理者以实现顾客满意为目的，明确了顾客</w:t>
            </w:r>
            <w:r w:rsidRPr="005B768F">
              <w:rPr>
                <w:rFonts w:ascii="宋体" w:hAnsi="宋体" w:cs="楷体" w:hint="eastAsia"/>
                <w:sz w:val="24"/>
                <w:szCs w:val="24"/>
              </w:rPr>
              <w:t>和相关方</w:t>
            </w:r>
            <w:r w:rsidRPr="005B768F">
              <w:rPr>
                <w:rFonts w:ascii="宋体" w:hAnsi="宋体" w:cs="楷体"/>
                <w:sz w:val="24"/>
                <w:szCs w:val="24"/>
              </w:rPr>
              <w:t>的需求和期望，为确保顾客的需求和期望得以识别，包括在</w:t>
            </w:r>
            <w:r w:rsidRPr="005B768F">
              <w:rPr>
                <w:rFonts w:ascii="宋体" w:hAnsi="宋体" w:cs="楷体" w:hint="eastAsia"/>
                <w:sz w:val="24"/>
                <w:szCs w:val="24"/>
              </w:rPr>
              <w:t>有色金属机械加工</w:t>
            </w:r>
            <w:r w:rsidRPr="005B768F">
              <w:rPr>
                <w:rFonts w:ascii="宋体" w:hAnsi="宋体" w:cs="楷体"/>
                <w:sz w:val="24"/>
                <w:szCs w:val="24"/>
              </w:rPr>
              <w:t>活动中，充分了解顾客要求，以及应尽的与相关服务有关的责任、义务、法律、法规的要求，使顾客的需求和期望在全公司得以沟通，公司通过市场调研、顾客回访及满意度调查，识别现有顾客和潜在顾客的需求， 并对顾客信息进行分析研究，以确保让顾客满意的公司管理目标。公司充分满足</w:t>
            </w:r>
            <w:r w:rsidRPr="005B768F">
              <w:rPr>
                <w:rFonts w:ascii="宋体" w:hAnsi="宋体" w:cs="楷体" w:hint="eastAsia"/>
                <w:sz w:val="24"/>
                <w:szCs w:val="24"/>
              </w:rPr>
              <w:t>相关方的需求和期望</w:t>
            </w:r>
            <w:r w:rsidRPr="005B768F">
              <w:rPr>
                <w:rFonts w:ascii="宋体" w:hAnsi="宋体" w:cs="楷体"/>
                <w:sz w:val="24"/>
                <w:szCs w:val="24"/>
              </w:rPr>
              <w:t>，持续满足</w:t>
            </w:r>
            <w:r w:rsidRPr="005B768F">
              <w:rPr>
                <w:rFonts w:ascii="宋体" w:hAnsi="宋体" w:cs="楷体" w:hint="eastAsia"/>
                <w:sz w:val="24"/>
                <w:szCs w:val="24"/>
              </w:rPr>
              <w:t>相关方</w:t>
            </w:r>
            <w:r w:rsidRPr="005B768F">
              <w:rPr>
                <w:rFonts w:ascii="宋体" w:hAnsi="宋体" w:cs="楷体"/>
                <w:sz w:val="24"/>
                <w:szCs w:val="24"/>
              </w:rPr>
              <w:t>的合理要求。</w:t>
            </w:r>
          </w:p>
          <w:p w14:paraId="72B55916" w14:textId="77777777"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t>查组织相关方的需求和期望清单，对客户，供应商、审核机构及政府机构进行了分析。</w:t>
            </w:r>
          </w:p>
        </w:tc>
        <w:tc>
          <w:tcPr>
            <w:tcW w:w="895" w:type="dxa"/>
          </w:tcPr>
          <w:p w14:paraId="3227834D"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678F24E4" w14:textId="77777777">
        <w:trPr>
          <w:trHeight w:val="1311"/>
        </w:trPr>
        <w:tc>
          <w:tcPr>
            <w:tcW w:w="2160" w:type="dxa"/>
          </w:tcPr>
          <w:p w14:paraId="5782FCC2"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确定管理体系的范围</w:t>
            </w:r>
          </w:p>
          <w:p w14:paraId="572770AC" w14:textId="77777777" w:rsidR="00BA1340" w:rsidRPr="005B768F" w:rsidRDefault="00BA1340">
            <w:pPr>
              <w:spacing w:line="280" w:lineRule="exact"/>
              <w:rPr>
                <w:rFonts w:ascii="宋体" w:hAnsi="宋体" w:cs="楷体"/>
                <w:sz w:val="24"/>
                <w:szCs w:val="24"/>
              </w:rPr>
            </w:pPr>
          </w:p>
        </w:tc>
        <w:tc>
          <w:tcPr>
            <w:tcW w:w="1012" w:type="dxa"/>
          </w:tcPr>
          <w:p w14:paraId="1F1A5A4B"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Q4.3</w:t>
            </w:r>
          </w:p>
          <w:p w14:paraId="5106A0A0" w14:textId="77777777" w:rsidR="00BA1340" w:rsidRPr="005B768F" w:rsidRDefault="00BA1340">
            <w:pPr>
              <w:spacing w:line="280" w:lineRule="exact"/>
              <w:rPr>
                <w:rFonts w:ascii="宋体" w:hAnsi="宋体" w:cs="楷体"/>
                <w:sz w:val="24"/>
                <w:szCs w:val="24"/>
              </w:rPr>
            </w:pPr>
          </w:p>
        </w:tc>
        <w:tc>
          <w:tcPr>
            <w:tcW w:w="10642" w:type="dxa"/>
            <w:vAlign w:val="center"/>
          </w:tcPr>
          <w:p w14:paraId="064CE881" w14:textId="77777777" w:rsidR="00BA1340" w:rsidRPr="005B768F" w:rsidRDefault="00000000">
            <w:pPr>
              <w:spacing w:line="280" w:lineRule="exact"/>
              <w:ind w:firstLineChars="200" w:firstLine="480"/>
              <w:jc w:val="left"/>
              <w:rPr>
                <w:rFonts w:ascii="宋体" w:hAnsi="宋体" w:cs="楷体"/>
                <w:sz w:val="24"/>
                <w:szCs w:val="24"/>
              </w:rPr>
            </w:pPr>
            <w:r w:rsidRPr="005B768F">
              <w:rPr>
                <w:rFonts w:ascii="宋体" w:hAnsi="宋体" w:cs="楷体" w:hint="eastAsia"/>
                <w:sz w:val="24"/>
                <w:szCs w:val="24"/>
              </w:rPr>
              <w:t>公司管理体系范围为：</w:t>
            </w:r>
            <w:r w:rsidRPr="005B768F">
              <w:rPr>
                <w:rFonts w:ascii="宋体" w:hAnsi="宋体" w:cs="楷体"/>
                <w:sz w:val="24"/>
                <w:szCs w:val="24"/>
              </w:rPr>
              <w:t>Q：有色金属机械加工</w:t>
            </w:r>
          </w:p>
          <w:p w14:paraId="4F805030" w14:textId="657D1C9C" w:rsidR="00BA1340" w:rsidRPr="005B768F" w:rsidRDefault="00000000">
            <w:pPr>
              <w:autoSpaceDE w:val="0"/>
              <w:autoSpaceDN w:val="0"/>
              <w:adjustRightInd w:val="0"/>
              <w:spacing w:line="360" w:lineRule="auto"/>
              <w:ind w:firstLineChars="200" w:firstLine="480"/>
              <w:rPr>
                <w:rFonts w:ascii="宋体" w:hAnsi="宋体" w:cs="楷体"/>
                <w:sz w:val="24"/>
                <w:szCs w:val="24"/>
              </w:rPr>
            </w:pPr>
            <w:r w:rsidRPr="005B768F">
              <w:rPr>
                <w:rFonts w:ascii="宋体" w:hAnsi="宋体" w:cs="楷体"/>
                <w:sz w:val="24"/>
                <w:szCs w:val="24"/>
              </w:rPr>
              <w:t>目前公司无设计开发阶段</w:t>
            </w:r>
            <w:r w:rsidRPr="005B768F">
              <w:rPr>
                <w:rFonts w:ascii="宋体" w:hAnsi="宋体" w:cs="楷体" w:hint="eastAsia"/>
                <w:sz w:val="24"/>
                <w:szCs w:val="24"/>
              </w:rPr>
              <w:t>，</w:t>
            </w:r>
            <w:r w:rsidRPr="005B768F">
              <w:rPr>
                <w:rFonts w:ascii="宋体" w:hAnsi="宋体" w:cs="楷体"/>
                <w:sz w:val="24"/>
                <w:szCs w:val="24"/>
              </w:rPr>
              <w:t>均由客户提供</w:t>
            </w:r>
            <w:r w:rsidR="00AA7B66" w:rsidRPr="005B768F">
              <w:rPr>
                <w:rFonts w:ascii="宋体" w:hAnsi="宋体" w:cs="楷体"/>
                <w:sz w:val="24"/>
                <w:szCs w:val="24"/>
              </w:rPr>
              <w:t>图纸加工</w:t>
            </w:r>
            <w:r w:rsidRPr="005B768F">
              <w:rPr>
                <w:rFonts w:ascii="宋体" w:hAnsi="宋体" w:cs="楷体" w:hint="eastAsia"/>
                <w:sz w:val="24"/>
                <w:szCs w:val="24"/>
              </w:rPr>
              <w:t>，其不适用的要求不影响组织确保其产品和服务合格的能力和责任，对增强顾客满意也不会产生影响。</w:t>
            </w:r>
          </w:p>
          <w:p w14:paraId="08912B8A" w14:textId="46BD3E5C" w:rsidR="00BA1340" w:rsidRPr="005B768F" w:rsidRDefault="00000000">
            <w:pPr>
              <w:autoSpaceDE w:val="0"/>
              <w:autoSpaceDN w:val="0"/>
              <w:adjustRightInd w:val="0"/>
              <w:spacing w:line="360" w:lineRule="auto"/>
              <w:ind w:firstLineChars="200" w:firstLine="480"/>
              <w:rPr>
                <w:rFonts w:ascii="宋体" w:hAnsi="宋体" w:cs="楷体"/>
                <w:sz w:val="24"/>
                <w:szCs w:val="24"/>
              </w:rPr>
            </w:pPr>
            <w:r w:rsidRPr="005B768F">
              <w:rPr>
                <w:rFonts w:ascii="宋体" w:hAnsi="宋体" w:cs="楷体"/>
                <w:sz w:val="24"/>
                <w:szCs w:val="24"/>
              </w:rPr>
              <w:t>公司依据管理体系的边界和适用性，考虑到各种内部和外部因素；相关方的要求；所提及的合规义务；组织单元、职能和物理边界；公司的活动、服务和服务；实施控制与施加影响的权限和能力。公司管理体系适用于公司组织机构包括：总经理、管理者代表、综合部</w:t>
            </w:r>
            <w:r w:rsidRPr="005B768F">
              <w:rPr>
                <w:rFonts w:ascii="宋体" w:hAnsi="宋体" w:cs="楷体" w:hint="eastAsia"/>
                <w:sz w:val="24"/>
                <w:szCs w:val="24"/>
              </w:rPr>
              <w:t>、业务部、生产部</w:t>
            </w:r>
            <w:r w:rsidRPr="005B768F">
              <w:rPr>
                <w:rFonts w:ascii="宋体" w:hAnsi="宋体" w:cs="楷体"/>
                <w:sz w:val="24"/>
                <w:szCs w:val="24"/>
              </w:rPr>
              <w:t>等。</w:t>
            </w:r>
          </w:p>
        </w:tc>
        <w:tc>
          <w:tcPr>
            <w:tcW w:w="895" w:type="dxa"/>
          </w:tcPr>
          <w:p w14:paraId="44400867"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r w:rsidR="00BA1340" w:rsidRPr="005B768F" w14:paraId="5A89616C" w14:textId="77777777">
        <w:trPr>
          <w:trHeight w:val="2110"/>
        </w:trPr>
        <w:tc>
          <w:tcPr>
            <w:tcW w:w="2160" w:type="dxa"/>
          </w:tcPr>
          <w:p w14:paraId="798737FC"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管理体系及其过程</w:t>
            </w:r>
          </w:p>
          <w:p w14:paraId="537BB3BC" w14:textId="77777777" w:rsidR="00BA1340" w:rsidRPr="005B768F" w:rsidRDefault="00BA1340">
            <w:pPr>
              <w:spacing w:line="280" w:lineRule="exact"/>
              <w:rPr>
                <w:rFonts w:ascii="宋体" w:hAnsi="宋体" w:cs="楷体"/>
                <w:sz w:val="24"/>
                <w:szCs w:val="24"/>
              </w:rPr>
            </w:pPr>
          </w:p>
        </w:tc>
        <w:tc>
          <w:tcPr>
            <w:tcW w:w="1012" w:type="dxa"/>
          </w:tcPr>
          <w:p w14:paraId="4BAB106F"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Q4.4</w:t>
            </w:r>
          </w:p>
          <w:p w14:paraId="7CA243B1" w14:textId="77777777" w:rsidR="00BA1340" w:rsidRPr="005B768F" w:rsidRDefault="00BA1340">
            <w:pPr>
              <w:spacing w:line="280" w:lineRule="exact"/>
              <w:rPr>
                <w:rFonts w:ascii="宋体" w:hAnsi="宋体" w:cs="楷体"/>
                <w:sz w:val="24"/>
                <w:szCs w:val="24"/>
              </w:rPr>
            </w:pPr>
          </w:p>
        </w:tc>
        <w:tc>
          <w:tcPr>
            <w:tcW w:w="10642" w:type="dxa"/>
            <w:vAlign w:val="center"/>
          </w:tcPr>
          <w:p w14:paraId="780BE78A" w14:textId="77777777"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t>该公司2021.11.05根据自身的实际情况和标准的要求组织人员编制了质量手册、作业文件和记录表格，制定了质量方针和管理目标。实施了管理体系，通过对过程进行分析管理体系得以不断改进。负责人说管理体系运行以来效果不错管理有了一定的提高。每年对管理目标完成情况进行统计分析，出示2021-</w:t>
            </w:r>
            <w:r w:rsidRPr="005B768F">
              <w:rPr>
                <w:rFonts w:ascii="宋体" w:hAnsi="宋体" w:cs="楷体"/>
                <w:sz w:val="24"/>
                <w:szCs w:val="24"/>
              </w:rPr>
              <w:t>2022</w:t>
            </w:r>
            <w:r w:rsidRPr="005B768F">
              <w:rPr>
                <w:rFonts w:ascii="宋体" w:hAnsi="宋体" w:cs="楷体" w:hint="eastAsia"/>
                <w:sz w:val="24"/>
                <w:szCs w:val="24"/>
              </w:rPr>
              <w:t>年管理目标分解及完成情况记录。</w:t>
            </w:r>
          </w:p>
          <w:p w14:paraId="7BBE9E47" w14:textId="77777777"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t>与负责人交流：部门确定了满足与管理体系有关的客户及相关方的要求。</w:t>
            </w:r>
          </w:p>
          <w:p w14:paraId="5ACB0174" w14:textId="77777777"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lastRenderedPageBreak/>
              <w:t>为能在公司范围内更好的应用管理体系及其过程方法，综合部编制《质量手册》，作为公司质量的纲领性文件；编制《程序文件》，说明本公司内部管理体系运行的各过程及其之间的顺序和相互作用；编制各类支持性文件及记录表格等作为证明过程运行的证据。</w:t>
            </w:r>
          </w:p>
        </w:tc>
        <w:tc>
          <w:tcPr>
            <w:tcW w:w="895" w:type="dxa"/>
          </w:tcPr>
          <w:p w14:paraId="39039C21"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064D7E59" w14:textId="77777777">
        <w:trPr>
          <w:trHeight w:val="1008"/>
        </w:trPr>
        <w:tc>
          <w:tcPr>
            <w:tcW w:w="2160" w:type="dxa"/>
          </w:tcPr>
          <w:p w14:paraId="636B585B"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领导作用与承诺</w:t>
            </w:r>
          </w:p>
          <w:p w14:paraId="28297905"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--总则</w:t>
            </w:r>
          </w:p>
        </w:tc>
        <w:tc>
          <w:tcPr>
            <w:tcW w:w="1012" w:type="dxa"/>
          </w:tcPr>
          <w:p w14:paraId="5A14861D"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w:t>
            </w:r>
          </w:p>
          <w:p w14:paraId="6069E372"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5.1</w:t>
            </w:r>
          </w:p>
          <w:p w14:paraId="59476F3E" w14:textId="77777777" w:rsidR="00BA1340" w:rsidRPr="005B768F" w:rsidRDefault="00BA1340">
            <w:pPr>
              <w:spacing w:line="280" w:lineRule="exact"/>
              <w:rPr>
                <w:rFonts w:ascii="宋体" w:hAnsi="宋体" w:cs="楷体"/>
                <w:sz w:val="24"/>
                <w:szCs w:val="24"/>
              </w:rPr>
            </w:pPr>
          </w:p>
        </w:tc>
        <w:tc>
          <w:tcPr>
            <w:tcW w:w="10642" w:type="dxa"/>
            <w:vAlign w:val="center"/>
          </w:tcPr>
          <w:p w14:paraId="24838DC5"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公司总经理冯玲介绍主要承诺有：</w:t>
            </w:r>
          </w:p>
          <w:p w14:paraId="65E275C9" w14:textId="77777777" w:rsidR="00BA1340" w:rsidRPr="005B768F" w:rsidRDefault="00000000">
            <w:pPr>
              <w:spacing w:line="480" w:lineRule="exact"/>
              <w:ind w:firstLineChars="176" w:firstLine="422"/>
              <w:rPr>
                <w:rFonts w:ascii="宋体" w:hAnsi="宋体" w:cs="楷体"/>
                <w:sz w:val="24"/>
                <w:szCs w:val="24"/>
              </w:rPr>
            </w:pPr>
            <w:r w:rsidRPr="005B768F">
              <w:rPr>
                <w:rFonts w:ascii="宋体" w:hAnsi="宋体" w:cs="楷体" w:hint="eastAsia"/>
                <w:sz w:val="24"/>
                <w:szCs w:val="24"/>
              </w:rPr>
              <w:t>总经理是公司的最高管理者。总经理以实现顾客满意为目标，对公司提供给顾客的产品质量、公司质量管理体系的建立和持续改进全面负责；</w:t>
            </w:r>
          </w:p>
          <w:p w14:paraId="3BCD9B34" w14:textId="77777777" w:rsidR="00BA1340" w:rsidRPr="005B768F" w:rsidRDefault="00000000">
            <w:pPr>
              <w:spacing w:line="480" w:lineRule="exact"/>
              <w:ind w:firstLineChars="176" w:firstLine="422"/>
              <w:outlineLvl w:val="0"/>
              <w:rPr>
                <w:rFonts w:ascii="宋体" w:hAnsi="宋体" w:cs="楷体"/>
                <w:sz w:val="24"/>
                <w:szCs w:val="24"/>
              </w:rPr>
            </w:pPr>
            <w:r w:rsidRPr="005B768F">
              <w:rPr>
                <w:rFonts w:ascii="宋体" w:hAnsi="宋体" w:cs="楷体" w:hint="eastAsia"/>
                <w:sz w:val="24"/>
                <w:szCs w:val="24"/>
              </w:rPr>
              <w:t>其主要质量职责是：</w:t>
            </w:r>
          </w:p>
          <w:p w14:paraId="60204FD1"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贯彻国家的法律、法规，批准、发布本公司的管理方针、管理手册、程序文件和第三层次文件，对公司的管理、体系的建立、运行、负全面责任；</w:t>
            </w:r>
          </w:p>
          <w:p w14:paraId="52A2FC5C"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任命和授权体系负责人负责管理体系的建立、完善和运行；</w:t>
            </w:r>
          </w:p>
          <w:p w14:paraId="51B843CA"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确定公司各部门管理职能，使管理责任得到层层落实；</w:t>
            </w:r>
          </w:p>
          <w:p w14:paraId="250D8B94"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主持负责管理评审工作；</w:t>
            </w:r>
          </w:p>
          <w:p w14:paraId="13B07586"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对公司一切经营活动负责，主持公司日常工作；</w:t>
            </w:r>
          </w:p>
          <w:p w14:paraId="73995777"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主持制定和执行企业发展规划，更新和改造计划和年度经营、销售并组织实施；</w:t>
            </w:r>
          </w:p>
          <w:p w14:paraId="5CBD5C80"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根据企业的发展需要设置必要的组织机构，定岗定员，制定各级人员的岗位责任制，并规定各级人员的相互合作制约关系，配备必要的资源；</w:t>
            </w:r>
          </w:p>
          <w:p w14:paraId="67928678"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负责中高层管理人员任免、劳动报酬及奖惩的执行；</w:t>
            </w:r>
          </w:p>
          <w:p w14:paraId="7B3D9FFA"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代表公司签订有关协议和合同；</w:t>
            </w:r>
          </w:p>
          <w:p w14:paraId="062F39BA"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定期召开企业内部各种例会，对各部门主管给予指导，了解企业内部情况，及时解决发现的问题；</w:t>
            </w:r>
          </w:p>
          <w:p w14:paraId="5CC64A71" w14:textId="77777777" w:rsidR="00362087" w:rsidRPr="005B768F" w:rsidRDefault="00362087" w:rsidP="00362087">
            <w:pPr>
              <w:numPr>
                <w:ilvl w:val="0"/>
                <w:numId w:val="12"/>
              </w:numPr>
              <w:tabs>
                <w:tab w:val="clear" w:pos="960"/>
              </w:tabs>
              <w:snapToGrid w:val="0"/>
              <w:ind w:left="0" w:firstLine="0"/>
              <w:rPr>
                <w:rFonts w:ascii="宋体" w:hAnsi="宋体" w:cs="宋体"/>
                <w:sz w:val="24"/>
              </w:rPr>
            </w:pPr>
            <w:r w:rsidRPr="005B768F">
              <w:rPr>
                <w:rFonts w:ascii="宋体" w:hAnsi="宋体" w:cs="宋体" w:hint="eastAsia"/>
                <w:sz w:val="24"/>
              </w:rPr>
              <w:t>加强企业文化建设，提高员工素质，搞好社会公共关系，建立公司良好的社会形象；</w:t>
            </w:r>
          </w:p>
          <w:p w14:paraId="3E22C1E5" w14:textId="77777777" w:rsidR="00362087" w:rsidRPr="005B768F" w:rsidRDefault="00362087" w:rsidP="00362087">
            <w:pPr>
              <w:snapToGrid w:val="0"/>
              <w:rPr>
                <w:rFonts w:ascii="宋体" w:hAnsi="宋体" w:cs="宋体"/>
                <w:sz w:val="24"/>
              </w:rPr>
            </w:pPr>
            <w:r w:rsidRPr="005B768F">
              <w:rPr>
                <w:rFonts w:ascii="宋体" w:hAnsi="宋体" w:cs="宋体" w:hint="eastAsia"/>
                <w:sz w:val="24"/>
              </w:rPr>
              <w:t>l. 负责公司的管理体系方针的制定，管理目标指标和管理方案的批准；</w:t>
            </w:r>
          </w:p>
          <w:p w14:paraId="567536CC" w14:textId="77777777" w:rsidR="00362087" w:rsidRPr="005B768F" w:rsidRDefault="00362087" w:rsidP="00362087">
            <w:pPr>
              <w:snapToGrid w:val="0"/>
              <w:rPr>
                <w:rFonts w:ascii="宋体" w:hAnsi="宋体" w:cs="宋体"/>
                <w:sz w:val="24"/>
              </w:rPr>
            </w:pPr>
            <w:r w:rsidRPr="005B768F">
              <w:rPr>
                <w:rFonts w:ascii="宋体" w:hAnsi="宋体" w:cs="宋体" w:hint="eastAsia"/>
                <w:sz w:val="24"/>
              </w:rPr>
              <w:t>m. 负责确定组织机构和各部门的质量职能的分配；</w:t>
            </w:r>
          </w:p>
          <w:p w14:paraId="69C40A52" w14:textId="77777777" w:rsidR="00362087" w:rsidRPr="005B768F" w:rsidRDefault="00362087" w:rsidP="00362087">
            <w:pPr>
              <w:snapToGrid w:val="0"/>
              <w:rPr>
                <w:rFonts w:ascii="宋体" w:hAnsi="宋体" w:cs="宋体"/>
                <w:sz w:val="24"/>
              </w:rPr>
            </w:pPr>
            <w:r w:rsidRPr="005B768F">
              <w:rPr>
                <w:rFonts w:ascii="宋体" w:hAnsi="宋体" w:cs="宋体" w:hint="eastAsia"/>
                <w:sz w:val="24"/>
              </w:rPr>
              <w:t>n. 负责向各部门传达遵守国家相关质量的法律、法规、要求的重要性；</w:t>
            </w:r>
          </w:p>
          <w:p w14:paraId="20CCE04E" w14:textId="77777777" w:rsidR="00362087" w:rsidRPr="005B768F" w:rsidRDefault="00362087" w:rsidP="00362087">
            <w:pPr>
              <w:snapToGrid w:val="0"/>
              <w:rPr>
                <w:rFonts w:ascii="宋体" w:hAnsi="宋体" w:cs="宋体"/>
                <w:sz w:val="24"/>
              </w:rPr>
            </w:pPr>
            <w:r w:rsidRPr="005B768F">
              <w:rPr>
                <w:rFonts w:ascii="宋体" w:hAnsi="宋体" w:cs="宋体" w:hint="eastAsia"/>
                <w:sz w:val="24"/>
              </w:rPr>
              <w:lastRenderedPageBreak/>
              <w:t>0. 负责确保支持管理体系正常动作所需的资源配备；</w:t>
            </w:r>
          </w:p>
          <w:p w14:paraId="61C510BF" w14:textId="77777777" w:rsidR="00362087" w:rsidRPr="005B768F" w:rsidRDefault="00362087">
            <w:pPr>
              <w:spacing w:line="360" w:lineRule="auto"/>
              <w:ind w:firstLineChars="200" w:firstLine="480"/>
              <w:rPr>
                <w:rFonts w:ascii="宋体" w:hAnsi="宋体" w:cs="楷体"/>
                <w:sz w:val="24"/>
                <w:szCs w:val="24"/>
              </w:rPr>
            </w:pPr>
          </w:p>
          <w:p w14:paraId="3818A92C" w14:textId="788D5A10"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t>管理层对全体员工进行了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管理的重要性。资源提供充分并通过定期进行管理评审发现过程中存在的问题并加以改进，承诺基本有效。企业通过会议、培训等形式要求员工理解公司的方针和目标，以及遵守法律法规的重要性及顾客满意的重要性，并形成制度化，规定了定期检查落实的情况，并有具体要求。</w:t>
            </w:r>
          </w:p>
          <w:p w14:paraId="251EE13E" w14:textId="77777777"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t>承诺基本实现，没有违反的情况发生。</w:t>
            </w:r>
          </w:p>
        </w:tc>
        <w:tc>
          <w:tcPr>
            <w:tcW w:w="895" w:type="dxa"/>
          </w:tcPr>
          <w:p w14:paraId="2CB3BC59"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0D520A35" w14:textId="77777777">
        <w:trPr>
          <w:trHeight w:val="2110"/>
        </w:trPr>
        <w:tc>
          <w:tcPr>
            <w:tcW w:w="2160" w:type="dxa"/>
          </w:tcPr>
          <w:p w14:paraId="65F4D1E7"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方针</w:t>
            </w:r>
          </w:p>
          <w:p w14:paraId="7C25863F"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制定方针</w:t>
            </w:r>
          </w:p>
          <w:p w14:paraId="469C1E57"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沟通方针</w:t>
            </w:r>
          </w:p>
        </w:tc>
        <w:tc>
          <w:tcPr>
            <w:tcW w:w="1012" w:type="dxa"/>
          </w:tcPr>
          <w:p w14:paraId="6E44C865"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Q5.2</w:t>
            </w:r>
          </w:p>
          <w:p w14:paraId="5FC8ADE5" w14:textId="77777777" w:rsidR="00BA1340" w:rsidRPr="005B768F" w:rsidRDefault="00BA1340">
            <w:pPr>
              <w:snapToGrid w:val="0"/>
              <w:spacing w:line="280" w:lineRule="exact"/>
              <w:rPr>
                <w:rFonts w:ascii="宋体" w:hAnsi="宋体" w:cs="楷体"/>
                <w:sz w:val="24"/>
                <w:szCs w:val="24"/>
              </w:rPr>
            </w:pPr>
          </w:p>
          <w:p w14:paraId="30C416EA" w14:textId="77777777" w:rsidR="00BA1340" w:rsidRPr="005B768F" w:rsidRDefault="00BA1340">
            <w:pPr>
              <w:spacing w:line="280" w:lineRule="exact"/>
              <w:rPr>
                <w:rFonts w:ascii="宋体" w:hAnsi="宋体" w:cs="楷体"/>
                <w:sz w:val="24"/>
                <w:szCs w:val="24"/>
              </w:rPr>
            </w:pPr>
          </w:p>
          <w:p w14:paraId="6DAFD7FC" w14:textId="77777777" w:rsidR="00BA1340" w:rsidRPr="005B768F" w:rsidRDefault="00BA1340">
            <w:pPr>
              <w:spacing w:line="280" w:lineRule="exact"/>
              <w:rPr>
                <w:rFonts w:ascii="宋体" w:hAnsi="宋体" w:cs="楷体"/>
                <w:sz w:val="24"/>
                <w:szCs w:val="24"/>
              </w:rPr>
            </w:pPr>
          </w:p>
        </w:tc>
        <w:tc>
          <w:tcPr>
            <w:tcW w:w="10642" w:type="dxa"/>
            <w:vAlign w:val="center"/>
          </w:tcPr>
          <w:p w14:paraId="0DFDDB9B"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该公司质量方针</w:t>
            </w:r>
          </w:p>
          <w:p w14:paraId="5EDE82ED" w14:textId="436E5882"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质量方针</w:t>
            </w:r>
            <w:r w:rsidRPr="005B768F">
              <w:rPr>
                <w:rFonts w:ascii="宋体" w:hAnsi="宋体" w:cs="楷体"/>
                <w:sz w:val="24"/>
                <w:szCs w:val="24"/>
              </w:rPr>
              <w:t>：</w:t>
            </w:r>
            <w:r w:rsidR="006F469F" w:rsidRPr="005B768F">
              <w:rPr>
                <w:rFonts w:ascii="宋体" w:hAnsi="宋体" w:cs="楷体"/>
                <w:sz w:val="24"/>
                <w:szCs w:val="24"/>
              </w:rPr>
              <w:t>诚信为本，客户至上；品质为本，精益求精</w:t>
            </w:r>
            <w:r w:rsidRPr="005B768F">
              <w:rPr>
                <w:rFonts w:ascii="宋体" w:hAnsi="宋体" w:cs="楷体" w:hint="eastAsia"/>
                <w:sz w:val="24"/>
                <w:szCs w:val="24"/>
              </w:rPr>
              <w:t>。公司以质量标准为基础，结合公司实际特制定质量方针。与总经理进行交谈，总经理冯玲对方针内涵的理解较深刻。方针能为制定目标提供框架，方针基本符合标准的要求。</w:t>
            </w:r>
          </w:p>
          <w:p w14:paraId="1951B217"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总经理用会议、文件等手段保证质量方针为全体员工理解并落实到工作中。冯玲总经理说管理评审时对方针的持续适宜性进行了评审，有评审记录。</w:t>
            </w:r>
          </w:p>
          <w:p w14:paraId="6E29D6B9"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以上质量方针通过文件、培训等形式将公司质量方针传达给所有为公司工作或代表公司的人员，相关方也可通过综合部获取公司质量方针。</w:t>
            </w:r>
          </w:p>
        </w:tc>
        <w:tc>
          <w:tcPr>
            <w:tcW w:w="895" w:type="dxa"/>
          </w:tcPr>
          <w:p w14:paraId="561F6427"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r w:rsidR="00BA1340" w:rsidRPr="005B768F" w14:paraId="6273A63C" w14:textId="77777777">
        <w:trPr>
          <w:trHeight w:val="990"/>
        </w:trPr>
        <w:tc>
          <w:tcPr>
            <w:tcW w:w="2160" w:type="dxa"/>
          </w:tcPr>
          <w:p w14:paraId="1F5E4529"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组织的岗位、职责和权限</w:t>
            </w:r>
          </w:p>
          <w:p w14:paraId="7E8FE851" w14:textId="77777777" w:rsidR="00BA1340" w:rsidRPr="005B768F" w:rsidRDefault="00BA1340">
            <w:pPr>
              <w:spacing w:line="280" w:lineRule="exact"/>
              <w:rPr>
                <w:rFonts w:ascii="宋体" w:hAnsi="宋体" w:cs="楷体"/>
                <w:sz w:val="24"/>
                <w:szCs w:val="24"/>
              </w:rPr>
            </w:pPr>
          </w:p>
        </w:tc>
        <w:tc>
          <w:tcPr>
            <w:tcW w:w="1012" w:type="dxa"/>
          </w:tcPr>
          <w:p w14:paraId="71D074FE"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Q5.3</w:t>
            </w:r>
          </w:p>
          <w:p w14:paraId="652520FE" w14:textId="77777777" w:rsidR="00BA1340" w:rsidRPr="005B768F" w:rsidRDefault="00BA1340">
            <w:pPr>
              <w:spacing w:line="280" w:lineRule="exact"/>
              <w:rPr>
                <w:rFonts w:ascii="宋体" w:hAnsi="宋体" w:cs="楷体"/>
                <w:sz w:val="24"/>
                <w:szCs w:val="24"/>
              </w:rPr>
            </w:pPr>
          </w:p>
        </w:tc>
        <w:tc>
          <w:tcPr>
            <w:tcW w:w="10642" w:type="dxa"/>
            <w:vAlign w:val="center"/>
          </w:tcPr>
          <w:p w14:paraId="5C6F9FB1" w14:textId="2C3355E0"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确定了部门、各岗位人员职责、权限和相互关系，并在公司内对各级员工进行了必要的传达。对从事与服务有关的管理、执行和验证人员规定其职责、权限及其相互关系，以实现公司质量方针和管理目标。建立、实施和保持公司管理体系所需的过程，公司决定任命</w:t>
            </w:r>
            <w:r w:rsidR="001865DA" w:rsidRPr="005B768F">
              <w:rPr>
                <w:rFonts w:ascii="宋体" w:hAnsi="宋体" w:cs="楷体" w:hint="eastAsia"/>
                <w:sz w:val="24"/>
                <w:szCs w:val="24"/>
              </w:rPr>
              <w:t>朱志军</w:t>
            </w:r>
            <w:r w:rsidRPr="005B768F">
              <w:rPr>
                <w:rFonts w:ascii="宋体" w:hAnsi="宋体" w:cs="楷体" w:hint="eastAsia"/>
                <w:sz w:val="24"/>
                <w:szCs w:val="24"/>
              </w:rPr>
              <w:t>为管理体系的管理者代表。其职责和权限规定如下：</w:t>
            </w:r>
          </w:p>
          <w:p w14:paraId="414E26F6" w14:textId="77777777" w:rsidR="00BA1340" w:rsidRPr="005B768F" w:rsidRDefault="00000000">
            <w:pPr>
              <w:spacing w:line="360" w:lineRule="auto"/>
              <w:ind w:firstLineChars="200" w:firstLine="480"/>
              <w:rPr>
                <w:rFonts w:ascii="宋体" w:hAnsi="宋体" w:cs="楷体"/>
                <w:sz w:val="24"/>
                <w:szCs w:val="24"/>
              </w:rPr>
            </w:pPr>
            <w:r w:rsidRPr="005B768F">
              <w:rPr>
                <w:rFonts w:ascii="宋体" w:hAnsi="宋体" w:cs="楷体" w:hint="eastAsia"/>
                <w:sz w:val="24"/>
                <w:szCs w:val="24"/>
              </w:rPr>
              <w:t>管理者代表主要承诺：</w:t>
            </w:r>
          </w:p>
          <w:p w14:paraId="72D31673" w14:textId="77777777" w:rsidR="006F469F" w:rsidRPr="005B768F" w:rsidRDefault="006F469F" w:rsidP="006F469F">
            <w:pPr>
              <w:numPr>
                <w:ilvl w:val="0"/>
                <w:numId w:val="13"/>
              </w:numPr>
              <w:tabs>
                <w:tab w:val="clear" w:pos="960"/>
              </w:tabs>
              <w:snapToGrid w:val="0"/>
              <w:ind w:left="0" w:firstLine="0"/>
              <w:rPr>
                <w:rFonts w:ascii="宋体" w:hAnsi="宋体" w:cs="宋体"/>
                <w:sz w:val="24"/>
              </w:rPr>
            </w:pPr>
            <w:r w:rsidRPr="005B768F">
              <w:rPr>
                <w:rFonts w:ascii="宋体" w:hAnsi="宋体" w:cs="宋体" w:hint="eastAsia"/>
                <w:sz w:val="24"/>
              </w:rPr>
              <w:t>负责对管理体系的正常运行实施管理；</w:t>
            </w:r>
          </w:p>
          <w:p w14:paraId="27111EA2" w14:textId="77777777" w:rsidR="006F469F" w:rsidRPr="005B768F" w:rsidRDefault="006F469F" w:rsidP="006F469F">
            <w:pPr>
              <w:numPr>
                <w:ilvl w:val="0"/>
                <w:numId w:val="13"/>
              </w:numPr>
              <w:tabs>
                <w:tab w:val="clear" w:pos="960"/>
              </w:tabs>
              <w:snapToGrid w:val="0"/>
              <w:ind w:left="0" w:firstLine="0"/>
              <w:rPr>
                <w:rFonts w:ascii="宋体" w:hAnsi="宋体" w:cs="宋体"/>
                <w:sz w:val="24"/>
              </w:rPr>
            </w:pPr>
            <w:r w:rsidRPr="005B768F">
              <w:rPr>
                <w:rFonts w:ascii="宋体" w:hAnsi="宋体" w:cs="宋体" w:hint="eastAsia"/>
                <w:sz w:val="24"/>
              </w:rPr>
              <w:t>组织贯彻公司管理体系方针，实施管理目标和管理计划，监督各部门各级管理人员履行质量职责；</w:t>
            </w:r>
          </w:p>
          <w:p w14:paraId="56D0F335" w14:textId="77777777" w:rsidR="006F469F" w:rsidRPr="005B768F" w:rsidRDefault="006F469F" w:rsidP="006F469F">
            <w:pPr>
              <w:numPr>
                <w:ilvl w:val="0"/>
                <w:numId w:val="13"/>
              </w:numPr>
              <w:tabs>
                <w:tab w:val="clear" w:pos="960"/>
              </w:tabs>
              <w:snapToGrid w:val="0"/>
              <w:ind w:left="0" w:firstLine="0"/>
              <w:rPr>
                <w:rFonts w:ascii="宋体" w:hAnsi="宋体" w:cs="宋体"/>
                <w:sz w:val="24"/>
              </w:rPr>
            </w:pPr>
            <w:r w:rsidRPr="005B768F">
              <w:rPr>
                <w:rFonts w:ascii="宋体" w:hAnsi="宋体" w:cs="宋体" w:hint="eastAsia"/>
                <w:sz w:val="24"/>
              </w:rPr>
              <w:lastRenderedPageBreak/>
              <w:t>负责处理公司内外重要事宜，组织向顾客或第三者提供各项证据；</w:t>
            </w:r>
          </w:p>
          <w:p w14:paraId="290F2799" w14:textId="77777777" w:rsidR="006F469F" w:rsidRPr="005B768F" w:rsidRDefault="006F469F" w:rsidP="006F469F">
            <w:pPr>
              <w:numPr>
                <w:ilvl w:val="0"/>
                <w:numId w:val="13"/>
              </w:numPr>
              <w:tabs>
                <w:tab w:val="clear" w:pos="960"/>
              </w:tabs>
              <w:snapToGrid w:val="0"/>
              <w:ind w:left="0" w:firstLine="0"/>
              <w:rPr>
                <w:rFonts w:ascii="宋体" w:hAnsi="宋体" w:cs="宋体"/>
                <w:sz w:val="24"/>
              </w:rPr>
            </w:pPr>
            <w:r w:rsidRPr="005B768F">
              <w:rPr>
                <w:rFonts w:ascii="宋体" w:hAnsi="宋体" w:cs="宋体" w:hint="eastAsia"/>
                <w:sz w:val="24"/>
              </w:rPr>
              <w:t>组织领导内部审核和监督纠正措施的落实，不断完善管理体系。</w:t>
            </w:r>
          </w:p>
          <w:p w14:paraId="456EEF46" w14:textId="77777777" w:rsidR="006F469F" w:rsidRPr="005B768F" w:rsidRDefault="006F469F" w:rsidP="006F469F">
            <w:pPr>
              <w:snapToGrid w:val="0"/>
              <w:rPr>
                <w:rFonts w:ascii="宋体" w:hAnsi="宋体" w:cs="宋体"/>
                <w:sz w:val="24"/>
              </w:rPr>
            </w:pPr>
            <w:r w:rsidRPr="005B768F">
              <w:rPr>
                <w:rFonts w:ascii="宋体" w:hAnsi="宋体" w:cs="宋体" w:hint="eastAsia"/>
                <w:sz w:val="24"/>
              </w:rPr>
              <w:t>e. 负责按照标准要求建立、实施、保持管理体系。</w:t>
            </w:r>
          </w:p>
          <w:p w14:paraId="4BDE3056" w14:textId="77777777" w:rsidR="006F469F" w:rsidRPr="005B768F" w:rsidRDefault="006F469F" w:rsidP="006F469F">
            <w:pPr>
              <w:snapToGrid w:val="0"/>
              <w:rPr>
                <w:rFonts w:ascii="宋体" w:hAnsi="宋体" w:cs="宋体"/>
                <w:sz w:val="24"/>
              </w:rPr>
            </w:pPr>
            <w:r w:rsidRPr="005B768F">
              <w:rPr>
                <w:rFonts w:ascii="宋体" w:hAnsi="宋体" w:cs="宋体" w:hint="eastAsia"/>
                <w:sz w:val="24"/>
              </w:rPr>
              <w:t>f. 负责向总经理报告管理体系的业绩和任何改进的需求。</w:t>
            </w:r>
          </w:p>
          <w:p w14:paraId="25F14044" w14:textId="77777777" w:rsidR="006F469F" w:rsidRPr="005B768F" w:rsidRDefault="006F469F" w:rsidP="006F469F">
            <w:pPr>
              <w:snapToGrid w:val="0"/>
              <w:rPr>
                <w:rFonts w:ascii="宋体" w:hAnsi="宋体" w:cs="宋体"/>
                <w:sz w:val="24"/>
              </w:rPr>
            </w:pPr>
            <w:r w:rsidRPr="005B768F">
              <w:rPr>
                <w:rFonts w:ascii="宋体" w:hAnsi="宋体" w:cs="宋体" w:hint="eastAsia"/>
                <w:sz w:val="24"/>
              </w:rPr>
              <w:t>g. 负责代表总经理就公司管理体系事宜与外部进行联系。</w:t>
            </w:r>
          </w:p>
          <w:p w14:paraId="333B2F32" w14:textId="77777777" w:rsidR="006F469F" w:rsidRPr="005B768F" w:rsidRDefault="006F469F" w:rsidP="006F469F">
            <w:pPr>
              <w:snapToGrid w:val="0"/>
              <w:rPr>
                <w:rFonts w:ascii="宋体" w:hAnsi="宋体" w:cs="宋体"/>
                <w:sz w:val="24"/>
              </w:rPr>
            </w:pPr>
            <w:r w:rsidRPr="005B768F">
              <w:rPr>
                <w:rFonts w:ascii="宋体" w:hAnsi="宋体" w:cs="宋体" w:hint="eastAsia"/>
                <w:sz w:val="24"/>
              </w:rPr>
              <w:t>h. 确保在本公司法律法规及要求的识别、评价等工作的审核。</w:t>
            </w:r>
          </w:p>
          <w:p w14:paraId="008E5760" w14:textId="77777777" w:rsidR="006F469F" w:rsidRPr="005B768F" w:rsidRDefault="006F469F" w:rsidP="006F469F">
            <w:pPr>
              <w:snapToGrid w:val="0"/>
              <w:rPr>
                <w:rFonts w:ascii="宋体" w:hAnsi="宋体" w:cs="宋体"/>
                <w:sz w:val="24"/>
              </w:rPr>
            </w:pPr>
            <w:proofErr w:type="spellStart"/>
            <w:r w:rsidRPr="005B768F">
              <w:rPr>
                <w:rFonts w:ascii="宋体" w:hAnsi="宋体" w:cs="宋体" w:hint="eastAsia"/>
                <w:sz w:val="24"/>
              </w:rPr>
              <w:t>i</w:t>
            </w:r>
            <w:proofErr w:type="spellEnd"/>
            <w:r w:rsidRPr="005B768F">
              <w:rPr>
                <w:rFonts w:ascii="宋体" w:hAnsi="宋体" w:cs="宋体" w:hint="eastAsia"/>
                <w:sz w:val="24"/>
              </w:rPr>
              <w:t>. 负责组织纠正和预防措施的跟踪验证工作。</w:t>
            </w:r>
          </w:p>
          <w:p w14:paraId="6FBAB8EA" w14:textId="77777777" w:rsidR="006F469F" w:rsidRPr="005B768F" w:rsidRDefault="006F469F" w:rsidP="006F469F">
            <w:pPr>
              <w:snapToGrid w:val="0"/>
              <w:rPr>
                <w:rFonts w:ascii="宋体" w:hAnsi="宋体" w:cs="宋体"/>
                <w:sz w:val="24"/>
              </w:rPr>
            </w:pPr>
            <w:r w:rsidRPr="005B768F">
              <w:rPr>
                <w:rFonts w:ascii="宋体" w:hAnsi="宋体" w:cs="宋体" w:hint="eastAsia"/>
                <w:sz w:val="24"/>
              </w:rPr>
              <w:t>j. 负责组织内部审核及管理体系认证工作。</w:t>
            </w:r>
          </w:p>
          <w:p w14:paraId="275841B7" w14:textId="61A98542" w:rsidR="00BA1340" w:rsidRPr="005B768F" w:rsidRDefault="00000000">
            <w:pPr>
              <w:spacing w:line="500" w:lineRule="exact"/>
              <w:ind w:firstLineChars="200" w:firstLine="480"/>
              <w:rPr>
                <w:rFonts w:ascii="宋体" w:hAnsi="宋体" w:cs="楷体"/>
                <w:sz w:val="24"/>
                <w:szCs w:val="24"/>
              </w:rPr>
            </w:pPr>
            <w:r w:rsidRPr="005B768F">
              <w:rPr>
                <w:rFonts w:ascii="宋体" w:hAnsi="宋体" w:cs="楷体" w:hint="eastAsia"/>
                <w:sz w:val="24"/>
                <w:szCs w:val="24"/>
              </w:rPr>
              <w:t>询问管代</w:t>
            </w:r>
            <w:r w:rsidR="001865DA" w:rsidRPr="005B768F">
              <w:rPr>
                <w:rFonts w:ascii="宋体" w:hAnsi="宋体" w:cs="楷体" w:hint="eastAsia"/>
                <w:sz w:val="24"/>
                <w:szCs w:val="24"/>
              </w:rPr>
              <w:t>朱志军</w:t>
            </w:r>
            <w:r w:rsidRPr="005B768F">
              <w:rPr>
                <w:rFonts w:ascii="宋体" w:hAnsi="宋体" w:cs="楷体" w:hint="eastAsia"/>
                <w:sz w:val="24"/>
                <w:szCs w:val="24"/>
              </w:rPr>
              <w:t>职责回答正确。</w:t>
            </w:r>
          </w:p>
          <w:p w14:paraId="7FDDBE60"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sz w:val="24"/>
                <w:szCs w:val="24"/>
              </w:rPr>
              <w:t>公司明确了组织机构，设置的部门为：为</w:t>
            </w:r>
            <w:r w:rsidRPr="005B768F">
              <w:rPr>
                <w:rFonts w:ascii="宋体" w:hAnsi="宋体" w:cs="楷体" w:hint="eastAsia"/>
                <w:sz w:val="24"/>
                <w:szCs w:val="24"/>
              </w:rPr>
              <w:t>综合部、业务部、生产部</w:t>
            </w:r>
            <w:r w:rsidRPr="005B768F">
              <w:rPr>
                <w:rFonts w:ascii="宋体" w:hAnsi="宋体" w:cs="楷体"/>
                <w:sz w:val="24"/>
                <w:szCs w:val="24"/>
              </w:rPr>
              <w:t>，公司在《质量手册》中明确部门的质量职责和权限，进行了沟通，询问领导及相关部门均了解相关职责和权限，可以较好的行使职责和权限。</w:t>
            </w:r>
          </w:p>
        </w:tc>
        <w:tc>
          <w:tcPr>
            <w:tcW w:w="895" w:type="dxa"/>
          </w:tcPr>
          <w:p w14:paraId="78DD7237"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10B4ACD4" w14:textId="77777777">
        <w:trPr>
          <w:trHeight w:val="7276"/>
        </w:trPr>
        <w:tc>
          <w:tcPr>
            <w:tcW w:w="2160" w:type="dxa"/>
          </w:tcPr>
          <w:p w14:paraId="09BD2830"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lastRenderedPageBreak/>
              <w:t>应对风险和机遇的措施</w:t>
            </w:r>
          </w:p>
          <w:p w14:paraId="38BB6B7E"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措施的策划</w:t>
            </w:r>
          </w:p>
          <w:p w14:paraId="09178124" w14:textId="77777777" w:rsidR="00BA1340" w:rsidRPr="005B768F" w:rsidRDefault="00BA1340">
            <w:pPr>
              <w:spacing w:line="280" w:lineRule="exact"/>
              <w:rPr>
                <w:rFonts w:ascii="宋体" w:hAnsi="宋体" w:cs="楷体"/>
                <w:sz w:val="24"/>
                <w:szCs w:val="24"/>
              </w:rPr>
            </w:pPr>
          </w:p>
        </w:tc>
        <w:tc>
          <w:tcPr>
            <w:tcW w:w="1012" w:type="dxa"/>
          </w:tcPr>
          <w:p w14:paraId="65C1F6AD"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Q6.1</w:t>
            </w:r>
          </w:p>
          <w:p w14:paraId="5D213851" w14:textId="77777777" w:rsidR="00BA1340" w:rsidRPr="005B768F" w:rsidRDefault="00BA1340">
            <w:pPr>
              <w:spacing w:line="280" w:lineRule="exact"/>
              <w:rPr>
                <w:rFonts w:ascii="宋体" w:hAnsi="宋体" w:cs="楷体"/>
                <w:sz w:val="24"/>
                <w:szCs w:val="24"/>
              </w:rPr>
            </w:pPr>
          </w:p>
          <w:p w14:paraId="5E7A63B9" w14:textId="77777777" w:rsidR="00BA1340" w:rsidRPr="005B768F" w:rsidRDefault="00BA1340">
            <w:pPr>
              <w:spacing w:line="280" w:lineRule="exact"/>
              <w:rPr>
                <w:rFonts w:ascii="宋体" w:hAnsi="宋体" w:cs="楷体"/>
                <w:sz w:val="24"/>
                <w:szCs w:val="24"/>
              </w:rPr>
            </w:pPr>
          </w:p>
        </w:tc>
        <w:tc>
          <w:tcPr>
            <w:tcW w:w="10642" w:type="dxa"/>
            <w:vAlign w:val="center"/>
          </w:tcPr>
          <w:p w14:paraId="1850AA6B"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hint="eastAsia"/>
                <w:sz w:val="24"/>
                <w:szCs w:val="24"/>
              </w:rPr>
              <w:t>企业识别了如下分析：</w:t>
            </w:r>
          </w:p>
          <w:p w14:paraId="69A68829"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hint="eastAsia"/>
                <w:sz w:val="24"/>
                <w:szCs w:val="24"/>
              </w:rPr>
              <w:t>服务质量风险：直接服务质量风险：服务服务质量不良造成客户抱怨和客户流失。</w:t>
            </w:r>
          </w:p>
          <w:p w14:paraId="34C27D10"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hint="eastAsia"/>
                <w:sz w:val="24"/>
                <w:szCs w:val="24"/>
              </w:rPr>
              <w:t>环境风险：客户付款方式不准时。业务销售淡季，影响公司。经营发展及经济效益受全球新冠肺炎影响，订单明显锐减。</w:t>
            </w:r>
          </w:p>
          <w:p w14:paraId="2444A56E" w14:textId="77777777" w:rsidR="00BA1340" w:rsidRPr="005B768F" w:rsidRDefault="00000000">
            <w:pPr>
              <w:pStyle w:val="1"/>
              <w:ind w:firstLineChars="0"/>
              <w:rPr>
                <w:rFonts w:ascii="宋体" w:eastAsia="宋体" w:hAnsi="宋体" w:cs="楷体"/>
                <w:sz w:val="24"/>
                <w:szCs w:val="24"/>
              </w:rPr>
            </w:pPr>
            <w:r w:rsidRPr="005B768F">
              <w:rPr>
                <w:rFonts w:ascii="宋体" w:eastAsia="宋体" w:hAnsi="宋体" w:cs="楷体" w:hint="eastAsia"/>
                <w:sz w:val="24"/>
                <w:szCs w:val="24"/>
              </w:rPr>
              <w:t>市场竞争力:对竞争对手的错误分析可能导致对我们的服务市场竞争力高估或低估，进而引发期望值风险。</w:t>
            </w:r>
          </w:p>
          <w:p w14:paraId="788B45E6" w14:textId="77777777" w:rsidR="00BA1340" w:rsidRPr="005B768F" w:rsidRDefault="00000000">
            <w:pPr>
              <w:pStyle w:val="1"/>
              <w:ind w:firstLineChars="175"/>
              <w:rPr>
                <w:rFonts w:ascii="宋体" w:eastAsia="宋体" w:hAnsi="宋体" w:cs="楷体"/>
                <w:sz w:val="24"/>
                <w:szCs w:val="24"/>
              </w:rPr>
            </w:pPr>
            <w:r w:rsidRPr="005B768F">
              <w:rPr>
                <w:rFonts w:ascii="宋体" w:eastAsia="宋体" w:hAnsi="宋体" w:cs="楷体" w:hint="eastAsia"/>
                <w:sz w:val="24"/>
                <w:szCs w:val="24"/>
              </w:rPr>
              <w:t>价格风险:服务的价格风险受服务的成本、客户群体等影响造成客户流失。</w:t>
            </w:r>
          </w:p>
          <w:p w14:paraId="120579B3" w14:textId="77777777" w:rsidR="00BA1340" w:rsidRPr="005B768F" w:rsidRDefault="00000000">
            <w:pPr>
              <w:pStyle w:val="1"/>
              <w:ind w:firstLineChars="0" w:firstLine="0"/>
              <w:rPr>
                <w:rFonts w:ascii="宋体" w:eastAsia="宋体" w:hAnsi="宋体" w:cs="楷体"/>
                <w:sz w:val="24"/>
                <w:szCs w:val="24"/>
              </w:rPr>
            </w:pPr>
            <w:r w:rsidRPr="005B768F">
              <w:rPr>
                <w:rFonts w:ascii="宋体" w:eastAsia="宋体" w:hAnsi="宋体" w:cs="楷体" w:hint="eastAsia"/>
                <w:sz w:val="24"/>
                <w:szCs w:val="24"/>
              </w:rPr>
              <w:t>风险控制措施为：</w:t>
            </w:r>
          </w:p>
          <w:p w14:paraId="771A864A"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hint="eastAsia"/>
                <w:sz w:val="24"/>
                <w:szCs w:val="24"/>
              </w:rPr>
              <w:t>环境风险：签订合同前，与客户谈好付款方式，货款金额提前预付，以及谈好规定时间内付清余款。</w:t>
            </w:r>
          </w:p>
          <w:p w14:paraId="4F9EC2E9"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hint="eastAsia"/>
                <w:sz w:val="24"/>
                <w:szCs w:val="24"/>
              </w:rPr>
              <w:t>加强市场开发力度，重点开发中/高度客户群体，扩展市场的销售份额(如网上宣传等)</w:t>
            </w:r>
          </w:p>
          <w:p w14:paraId="18A85291" w14:textId="77777777" w:rsidR="00BA1340" w:rsidRPr="005B768F" w:rsidRDefault="00000000">
            <w:pPr>
              <w:pStyle w:val="1"/>
              <w:ind w:firstLineChars="0" w:firstLine="0"/>
              <w:rPr>
                <w:rFonts w:ascii="宋体" w:eastAsia="宋体" w:hAnsi="宋体" w:cs="楷体"/>
                <w:sz w:val="24"/>
                <w:szCs w:val="24"/>
              </w:rPr>
            </w:pPr>
            <w:r w:rsidRPr="005B768F">
              <w:rPr>
                <w:rFonts w:ascii="宋体" w:eastAsia="宋体" w:hAnsi="宋体" w:cs="楷体" w:hint="eastAsia"/>
                <w:sz w:val="24"/>
                <w:szCs w:val="24"/>
              </w:rPr>
              <w:t>经常保持和客户的沟通，时刻关注客户最新需求；提升服务品质，做好相关售前售后等服务工作。</w:t>
            </w:r>
          </w:p>
          <w:p w14:paraId="0C744A10"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hint="eastAsia"/>
                <w:sz w:val="24"/>
                <w:szCs w:val="24"/>
              </w:rPr>
              <w:t>业务部每年至少一次对同行业市场调查并形成书面调查报告.制定公司服务价格核算方式，确保公司利润，做到互惠互利。提高公司服务效率，降低服务成本及管理成本，提供价格竞争力。</w:t>
            </w:r>
          </w:p>
          <w:p w14:paraId="644A02EE" w14:textId="77777777" w:rsidR="00BA1340" w:rsidRPr="005B768F" w:rsidRDefault="00000000">
            <w:pPr>
              <w:pStyle w:val="1"/>
              <w:ind w:firstLine="480"/>
              <w:rPr>
                <w:rFonts w:ascii="宋体" w:eastAsia="宋体" w:hAnsi="宋体" w:cs="楷体"/>
                <w:sz w:val="24"/>
                <w:szCs w:val="24"/>
              </w:rPr>
            </w:pPr>
            <w:r w:rsidRPr="005B768F">
              <w:rPr>
                <w:rFonts w:ascii="宋体" w:eastAsia="宋体" w:hAnsi="宋体" w:cs="楷体"/>
                <w:sz w:val="24"/>
                <w:szCs w:val="24"/>
              </w:rPr>
              <w:t>公司在策划管理体系时，考虑到公司所处的内外部环境、 相关方的需求和期望、管理体系范围，公司建立了</w:t>
            </w:r>
            <w:r w:rsidRPr="005B768F">
              <w:rPr>
                <w:rFonts w:ascii="宋体" w:eastAsia="宋体" w:hAnsi="宋体" w:cs="楷体" w:hint="eastAsia"/>
                <w:sz w:val="24"/>
                <w:szCs w:val="24"/>
              </w:rPr>
              <w:t>风险和机遇的应对措施控制程序</w:t>
            </w:r>
            <w:r w:rsidRPr="005B768F">
              <w:rPr>
                <w:rFonts w:ascii="宋体" w:eastAsia="宋体" w:hAnsi="宋体" w:cs="楷体"/>
                <w:sz w:val="24"/>
                <w:szCs w:val="24"/>
              </w:rPr>
              <w:t>，识别了如</w:t>
            </w:r>
            <w:r w:rsidRPr="005B768F">
              <w:rPr>
                <w:rFonts w:ascii="宋体" w:eastAsia="宋体" w:hAnsi="宋体" w:cs="楷体" w:hint="eastAsia"/>
                <w:sz w:val="24"/>
                <w:szCs w:val="24"/>
              </w:rPr>
              <w:t>服务</w:t>
            </w:r>
            <w:r w:rsidRPr="005B768F">
              <w:rPr>
                <w:rFonts w:ascii="宋体" w:eastAsia="宋体" w:hAnsi="宋体" w:cs="楷体"/>
                <w:sz w:val="24"/>
                <w:szCs w:val="24"/>
              </w:rPr>
              <w:t>质量不过关，会侵害消费者利益，可能导致形象受损；涉及合同方面，公司聘请有法律顾问；也考虑了风险的应对措施及带来的机遇，如通过对新</w:t>
            </w:r>
            <w:r w:rsidRPr="005B768F">
              <w:rPr>
                <w:rFonts w:ascii="宋体" w:eastAsia="宋体" w:hAnsi="宋体" w:cs="楷体" w:hint="eastAsia"/>
                <w:sz w:val="24"/>
                <w:szCs w:val="24"/>
              </w:rPr>
              <w:t>客户群体的引进</w:t>
            </w:r>
            <w:r w:rsidRPr="005B768F">
              <w:rPr>
                <w:rFonts w:ascii="宋体" w:eastAsia="宋体" w:hAnsi="宋体" w:cs="楷体"/>
                <w:sz w:val="24"/>
                <w:szCs w:val="24"/>
              </w:rPr>
              <w:t>，</w:t>
            </w:r>
            <w:r w:rsidRPr="005B768F">
              <w:rPr>
                <w:rFonts w:ascii="宋体" w:eastAsia="宋体" w:hAnsi="宋体" w:cs="楷体" w:hint="eastAsia"/>
                <w:sz w:val="24"/>
                <w:szCs w:val="24"/>
              </w:rPr>
              <w:t>扩大客户群体。</w:t>
            </w:r>
          </w:p>
        </w:tc>
        <w:tc>
          <w:tcPr>
            <w:tcW w:w="895" w:type="dxa"/>
          </w:tcPr>
          <w:p w14:paraId="065F4A5E"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r w:rsidR="00BA1340" w:rsidRPr="005B768F" w14:paraId="23C37E5D" w14:textId="77777777">
        <w:trPr>
          <w:trHeight w:val="702"/>
        </w:trPr>
        <w:tc>
          <w:tcPr>
            <w:tcW w:w="2160" w:type="dxa"/>
          </w:tcPr>
          <w:p w14:paraId="7E56E8B9"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管理目标及其实现的策划</w:t>
            </w:r>
          </w:p>
          <w:p w14:paraId="672B0BBF" w14:textId="77777777" w:rsidR="00BA1340" w:rsidRPr="005B768F" w:rsidRDefault="00BA1340">
            <w:pPr>
              <w:spacing w:line="280" w:lineRule="exact"/>
              <w:rPr>
                <w:rFonts w:ascii="宋体" w:hAnsi="宋体" w:cs="楷体"/>
                <w:sz w:val="24"/>
                <w:szCs w:val="24"/>
              </w:rPr>
            </w:pPr>
          </w:p>
        </w:tc>
        <w:tc>
          <w:tcPr>
            <w:tcW w:w="1012" w:type="dxa"/>
          </w:tcPr>
          <w:p w14:paraId="796E990B"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Q6.2</w:t>
            </w:r>
          </w:p>
          <w:p w14:paraId="22F22219" w14:textId="77777777" w:rsidR="00BA1340" w:rsidRPr="005B768F" w:rsidRDefault="00BA1340">
            <w:pPr>
              <w:spacing w:line="280" w:lineRule="exact"/>
              <w:rPr>
                <w:rFonts w:ascii="宋体" w:hAnsi="宋体" w:cs="楷体"/>
                <w:sz w:val="24"/>
                <w:szCs w:val="24"/>
              </w:rPr>
            </w:pPr>
          </w:p>
        </w:tc>
        <w:tc>
          <w:tcPr>
            <w:tcW w:w="10642" w:type="dxa"/>
            <w:vAlign w:val="center"/>
          </w:tcPr>
          <w:p w14:paraId="3E12F086"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公司对管理体系所需的相关职能、层次和过程设定管理目标。</w:t>
            </w:r>
          </w:p>
          <w:p w14:paraId="77A21D8B"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公司管理目标是：</w:t>
            </w:r>
          </w:p>
          <w:p w14:paraId="215447AC" w14:textId="77777777" w:rsidR="00BA1340" w:rsidRPr="005B768F" w:rsidRDefault="00000000">
            <w:pPr>
              <w:spacing w:line="400" w:lineRule="exact"/>
              <w:rPr>
                <w:rFonts w:ascii="宋体" w:hAnsi="宋体" w:cs="楷体"/>
                <w:sz w:val="24"/>
                <w:szCs w:val="24"/>
              </w:rPr>
            </w:pPr>
            <w:r w:rsidRPr="005B768F">
              <w:rPr>
                <w:rFonts w:ascii="宋体" w:hAnsi="宋体" w:cs="楷体" w:hint="eastAsia"/>
                <w:sz w:val="24"/>
                <w:szCs w:val="24"/>
              </w:rPr>
              <w:t xml:space="preserve">质量总目标： </w:t>
            </w:r>
          </w:p>
          <w:p w14:paraId="48E82592" w14:textId="48B649E8" w:rsidR="006F469F" w:rsidRPr="005B768F" w:rsidRDefault="006F469F">
            <w:pPr>
              <w:snapToGrid w:val="0"/>
              <w:spacing w:line="500" w:lineRule="atLeast"/>
              <w:ind w:firstLineChars="177" w:firstLine="425"/>
              <w:rPr>
                <w:rFonts w:ascii="宋体" w:hAnsi="宋体" w:cs="楷体"/>
                <w:sz w:val="24"/>
                <w:szCs w:val="24"/>
              </w:rPr>
            </w:pPr>
            <w:r w:rsidRPr="005B768F">
              <w:rPr>
                <w:rFonts w:ascii="宋体" w:hAnsi="宋体" w:cs="楷体" w:hint="eastAsia"/>
                <w:sz w:val="24"/>
                <w:szCs w:val="24"/>
              </w:rPr>
              <w:t>交付产品合格率1</w:t>
            </w:r>
            <w:r w:rsidRPr="005B768F">
              <w:rPr>
                <w:rFonts w:ascii="宋体" w:hAnsi="宋体" w:cs="楷体"/>
                <w:sz w:val="24"/>
                <w:szCs w:val="24"/>
              </w:rPr>
              <w:t>00</w:t>
            </w:r>
            <w:r w:rsidRPr="005B768F">
              <w:rPr>
                <w:rFonts w:ascii="宋体" w:hAnsi="宋体" w:cs="楷体" w:hint="eastAsia"/>
                <w:sz w:val="24"/>
                <w:szCs w:val="24"/>
              </w:rPr>
              <w:t>%</w:t>
            </w:r>
          </w:p>
          <w:p w14:paraId="065CCC8E" w14:textId="6A8A6A7C" w:rsidR="00BA1340" w:rsidRPr="005B768F" w:rsidRDefault="006F469F">
            <w:pPr>
              <w:spacing w:line="280" w:lineRule="exact"/>
              <w:ind w:firstLineChars="200" w:firstLine="480"/>
              <w:rPr>
                <w:rFonts w:ascii="宋体" w:hAnsi="宋体" w:cs="楷体"/>
                <w:sz w:val="24"/>
                <w:szCs w:val="24"/>
              </w:rPr>
            </w:pPr>
            <w:r w:rsidRPr="005B768F">
              <w:rPr>
                <w:rFonts w:ascii="宋体" w:hAnsi="宋体" w:cs="楷体" w:hint="eastAsia"/>
                <w:sz w:val="24"/>
                <w:szCs w:val="24"/>
              </w:rPr>
              <w:lastRenderedPageBreak/>
              <w:t xml:space="preserve">顾客满意分 </w:t>
            </w:r>
            <w:r w:rsidRPr="005B768F">
              <w:rPr>
                <w:rFonts w:ascii="宋体" w:hAnsi="宋体" w:cs="楷体"/>
                <w:sz w:val="24"/>
                <w:szCs w:val="24"/>
              </w:rPr>
              <w:t>94</w:t>
            </w:r>
            <w:r w:rsidRPr="005B768F">
              <w:rPr>
                <w:rFonts w:ascii="宋体" w:hAnsi="宋体" w:cs="楷体" w:hint="eastAsia"/>
                <w:sz w:val="24"/>
                <w:szCs w:val="24"/>
              </w:rPr>
              <w:t>分以上</w:t>
            </w:r>
          </w:p>
          <w:p w14:paraId="31202899"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目标可测量，与公司质量方针一致。</w:t>
            </w:r>
          </w:p>
          <w:p w14:paraId="39C23439" w14:textId="35F548BE" w:rsidR="00BA1340" w:rsidRPr="005B768F" w:rsidRDefault="00000000">
            <w:pPr>
              <w:adjustRightInd w:val="0"/>
              <w:snapToGrid w:val="0"/>
              <w:spacing w:line="440" w:lineRule="exact"/>
              <w:jc w:val="left"/>
              <w:rPr>
                <w:rFonts w:ascii="宋体" w:hAnsi="宋体" w:cs="楷体"/>
                <w:sz w:val="24"/>
                <w:szCs w:val="24"/>
              </w:rPr>
            </w:pPr>
            <w:r w:rsidRPr="005B768F">
              <w:rPr>
                <w:rFonts w:ascii="宋体" w:hAnsi="宋体" w:cs="楷体" w:hint="eastAsia"/>
                <w:sz w:val="24"/>
                <w:szCs w:val="24"/>
              </w:rPr>
              <w:t>每年由综合部按公司管理目标考核要求统计考核公司管理目标完成情况，提交管理评审会议。查到《管理目标分解及考核表》2021年11月-202</w:t>
            </w:r>
            <w:r w:rsidRPr="005B768F">
              <w:rPr>
                <w:rFonts w:ascii="宋体" w:hAnsi="宋体" w:cs="楷体"/>
                <w:sz w:val="24"/>
                <w:szCs w:val="24"/>
              </w:rPr>
              <w:t>2</w:t>
            </w:r>
            <w:r w:rsidRPr="005B768F">
              <w:rPr>
                <w:rFonts w:ascii="宋体" w:hAnsi="宋体" w:cs="楷体" w:hint="eastAsia"/>
                <w:sz w:val="24"/>
                <w:szCs w:val="24"/>
              </w:rPr>
              <w:t>年7月，考核日期：202</w:t>
            </w:r>
            <w:r w:rsidRPr="005B768F">
              <w:rPr>
                <w:rFonts w:ascii="宋体" w:hAnsi="宋体" w:cs="楷体"/>
                <w:sz w:val="24"/>
                <w:szCs w:val="24"/>
              </w:rPr>
              <w:t>2</w:t>
            </w:r>
            <w:r w:rsidRPr="005B768F">
              <w:rPr>
                <w:rFonts w:ascii="宋体" w:hAnsi="宋体" w:cs="楷体" w:hint="eastAsia"/>
                <w:sz w:val="24"/>
                <w:szCs w:val="24"/>
              </w:rPr>
              <w:t>.8.</w:t>
            </w:r>
            <w:r w:rsidR="006F469F" w:rsidRPr="005B768F">
              <w:rPr>
                <w:rFonts w:ascii="宋体" w:hAnsi="宋体" w:cs="楷体"/>
                <w:sz w:val="24"/>
                <w:szCs w:val="24"/>
              </w:rPr>
              <w:t>4</w:t>
            </w:r>
            <w:r w:rsidRPr="005B768F">
              <w:rPr>
                <w:rFonts w:ascii="宋体" w:hAnsi="宋体" w:cs="楷体" w:hint="eastAsia"/>
                <w:sz w:val="24"/>
                <w:szCs w:val="24"/>
              </w:rPr>
              <w:t>.公司管理目标完成情况，各项目标均已完成，考核部门综合部。</w:t>
            </w:r>
          </w:p>
        </w:tc>
        <w:tc>
          <w:tcPr>
            <w:tcW w:w="895" w:type="dxa"/>
          </w:tcPr>
          <w:p w14:paraId="6A5A42D9"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75BE2A23" w14:textId="77777777">
        <w:trPr>
          <w:trHeight w:val="719"/>
        </w:trPr>
        <w:tc>
          <w:tcPr>
            <w:tcW w:w="2160" w:type="dxa"/>
          </w:tcPr>
          <w:p w14:paraId="1DD36F1C"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资源、总则</w:t>
            </w:r>
          </w:p>
          <w:p w14:paraId="535A36EC" w14:textId="77777777" w:rsidR="00BA1340" w:rsidRPr="005B768F" w:rsidRDefault="00BA1340">
            <w:pPr>
              <w:spacing w:line="280" w:lineRule="exact"/>
              <w:rPr>
                <w:rFonts w:ascii="宋体" w:hAnsi="宋体" w:cs="楷体"/>
                <w:sz w:val="24"/>
                <w:szCs w:val="24"/>
              </w:rPr>
            </w:pPr>
          </w:p>
        </w:tc>
        <w:tc>
          <w:tcPr>
            <w:tcW w:w="1012" w:type="dxa"/>
          </w:tcPr>
          <w:p w14:paraId="46F9ECF3"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w:t>
            </w:r>
            <w:r w:rsidRPr="005B768F">
              <w:rPr>
                <w:rFonts w:ascii="宋体" w:hAnsi="宋体" w:cs="楷体"/>
                <w:sz w:val="24"/>
                <w:szCs w:val="24"/>
              </w:rPr>
              <w:t>7.1</w:t>
            </w:r>
          </w:p>
          <w:p w14:paraId="7D0411B9" w14:textId="77777777" w:rsidR="00BA1340" w:rsidRPr="005B768F" w:rsidRDefault="00BA1340">
            <w:pPr>
              <w:spacing w:line="280" w:lineRule="exact"/>
              <w:rPr>
                <w:rFonts w:ascii="宋体" w:hAnsi="宋体" w:cs="楷体"/>
                <w:sz w:val="24"/>
                <w:szCs w:val="24"/>
              </w:rPr>
            </w:pPr>
          </w:p>
        </w:tc>
        <w:tc>
          <w:tcPr>
            <w:tcW w:w="10642" w:type="dxa"/>
            <w:vAlign w:val="center"/>
          </w:tcPr>
          <w:p w14:paraId="2028D22E"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查公司配备了必要的人力资源，基础设施，规范文件、资金等必要的资源，能够持续满足顾客需求和管理体系改进的需要。</w:t>
            </w:r>
          </w:p>
          <w:p w14:paraId="5913FECF" w14:textId="650E3639" w:rsidR="00BA1340" w:rsidRPr="005B768F" w:rsidRDefault="00000000">
            <w:pPr>
              <w:rPr>
                <w:rFonts w:ascii="宋体" w:hAnsi="宋体" w:cs="楷体"/>
                <w:sz w:val="24"/>
                <w:szCs w:val="24"/>
              </w:rPr>
            </w:pPr>
            <w:r w:rsidRPr="005B768F">
              <w:rPr>
                <w:rFonts w:ascii="宋体" w:hAnsi="宋体" w:cs="楷体" w:hint="eastAsia"/>
                <w:sz w:val="24"/>
                <w:szCs w:val="24"/>
              </w:rPr>
              <w:t>部门：综合部</w:t>
            </w:r>
            <w:r w:rsidRPr="005B768F">
              <w:rPr>
                <w:rFonts w:ascii="宋体" w:hAnsi="宋体" w:cs="楷体"/>
                <w:sz w:val="24"/>
                <w:szCs w:val="24"/>
              </w:rPr>
              <w:t>、</w:t>
            </w:r>
            <w:r w:rsidRPr="005B768F">
              <w:rPr>
                <w:rFonts w:ascii="宋体" w:hAnsi="宋体" w:cs="楷体" w:hint="eastAsia"/>
                <w:sz w:val="24"/>
                <w:szCs w:val="24"/>
              </w:rPr>
              <w:t>业务部、生产部</w:t>
            </w:r>
          </w:p>
          <w:p w14:paraId="6F232BB4"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人员：办公人员、销售人员、财务人员、业务人员、生产人员、检验员等</w:t>
            </w:r>
          </w:p>
          <w:p w14:paraId="335096CC" w14:textId="77777777" w:rsidR="00BA1340" w:rsidRPr="005B768F" w:rsidRDefault="00000000">
            <w:pPr>
              <w:rPr>
                <w:rStyle w:val="info-content-text"/>
                <w:rFonts w:ascii="宋体" w:hAnsi="宋体" w:cs="楷体"/>
                <w:sz w:val="24"/>
                <w:szCs w:val="24"/>
                <w:shd w:val="clear" w:color="auto" w:fill="FFFFFF"/>
              </w:rPr>
            </w:pPr>
            <w:r w:rsidRPr="005B768F">
              <w:rPr>
                <w:rStyle w:val="info-content-text"/>
                <w:rFonts w:ascii="宋体" w:hAnsi="宋体" w:cs="楷体" w:hint="eastAsia"/>
                <w:sz w:val="24"/>
                <w:szCs w:val="24"/>
                <w:shd w:val="clear" w:color="auto" w:fill="FFFFFF"/>
              </w:rPr>
              <w:t>办公设备：电脑、电话、打印机、传真机等</w:t>
            </w:r>
          </w:p>
          <w:p w14:paraId="35B5D412"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办公设备：抽查固定设备台账，包括办公桌、一体机、电脑、车床、</w:t>
            </w:r>
            <w:r w:rsidRPr="005B768F">
              <w:rPr>
                <w:rFonts w:ascii="宋体" w:hAnsi="宋体" w:hint="eastAsia"/>
                <w:szCs w:val="21"/>
              </w:rPr>
              <w:t>刨床、镗床、焊接机、卷板机</w:t>
            </w:r>
            <w:r w:rsidRPr="005B768F">
              <w:rPr>
                <w:rFonts w:ascii="宋体" w:hAnsi="宋体" w:cs="楷体" w:hint="eastAsia"/>
                <w:sz w:val="24"/>
                <w:szCs w:val="24"/>
              </w:rPr>
              <w:t>等。</w:t>
            </w:r>
          </w:p>
          <w:p w14:paraId="1B9586B7"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资源基本满足要求。</w:t>
            </w:r>
          </w:p>
        </w:tc>
        <w:tc>
          <w:tcPr>
            <w:tcW w:w="895" w:type="dxa"/>
          </w:tcPr>
          <w:p w14:paraId="525DDB98"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r w:rsidR="00BA1340" w:rsidRPr="005B768F" w14:paraId="2EA9217D" w14:textId="77777777">
        <w:trPr>
          <w:trHeight w:val="803"/>
        </w:trPr>
        <w:tc>
          <w:tcPr>
            <w:tcW w:w="2160" w:type="dxa"/>
            <w:vAlign w:val="center"/>
          </w:tcPr>
          <w:p w14:paraId="1B636B57" w14:textId="77777777" w:rsidR="00BA1340" w:rsidRPr="005B768F" w:rsidRDefault="00000000">
            <w:pPr>
              <w:rPr>
                <w:rFonts w:ascii="宋体" w:hAnsi="宋体" w:cs="楷体"/>
                <w:szCs w:val="21"/>
              </w:rPr>
            </w:pPr>
            <w:r w:rsidRPr="005B768F">
              <w:rPr>
                <w:rFonts w:ascii="宋体" w:hAnsi="宋体" w:cs="Arial" w:hint="eastAsia"/>
                <w:spacing w:val="-6"/>
                <w:szCs w:val="21"/>
              </w:rPr>
              <w:t>沟通</w:t>
            </w:r>
            <w:r w:rsidRPr="005B768F">
              <w:rPr>
                <w:rFonts w:ascii="宋体" w:hAnsi="宋体" w:cs="Arial"/>
                <w:spacing w:val="-6"/>
                <w:szCs w:val="21"/>
              </w:rPr>
              <w:t>/</w:t>
            </w:r>
            <w:r w:rsidRPr="005B768F">
              <w:rPr>
                <w:rFonts w:ascii="宋体" w:hAnsi="宋体" w:cs="Arial" w:hint="eastAsia"/>
                <w:spacing w:val="-6"/>
                <w:szCs w:val="21"/>
              </w:rPr>
              <w:t>信息交流</w:t>
            </w:r>
          </w:p>
        </w:tc>
        <w:tc>
          <w:tcPr>
            <w:tcW w:w="1012" w:type="dxa"/>
            <w:vAlign w:val="center"/>
          </w:tcPr>
          <w:p w14:paraId="5019AE5D" w14:textId="77777777" w:rsidR="00BA1340" w:rsidRPr="005B768F" w:rsidRDefault="00000000">
            <w:pPr>
              <w:rPr>
                <w:rFonts w:ascii="宋体" w:hAnsi="宋体" w:cs="楷体"/>
                <w:szCs w:val="21"/>
              </w:rPr>
            </w:pPr>
            <w:r w:rsidRPr="005B768F">
              <w:rPr>
                <w:rFonts w:ascii="宋体" w:hAnsi="宋体" w:cs="楷体" w:hint="eastAsia"/>
                <w:szCs w:val="21"/>
              </w:rPr>
              <w:t>Q</w:t>
            </w:r>
            <w:r w:rsidRPr="005B768F">
              <w:rPr>
                <w:rFonts w:ascii="宋体" w:hAnsi="宋体" w:cs="楷体"/>
                <w:szCs w:val="21"/>
              </w:rPr>
              <w:t>7.4</w:t>
            </w:r>
          </w:p>
        </w:tc>
        <w:tc>
          <w:tcPr>
            <w:tcW w:w="10642" w:type="dxa"/>
            <w:vAlign w:val="center"/>
          </w:tcPr>
          <w:p w14:paraId="044303C0" w14:textId="7E7CDF2C" w:rsidR="00BA1340" w:rsidRPr="005B768F" w:rsidRDefault="00000000">
            <w:pPr>
              <w:rPr>
                <w:rFonts w:ascii="宋体" w:hAnsi="宋体" w:cs="楷体"/>
                <w:sz w:val="24"/>
                <w:szCs w:val="24"/>
              </w:rPr>
            </w:pPr>
            <w:r w:rsidRPr="005B768F">
              <w:rPr>
                <w:rFonts w:ascii="宋体" w:hAnsi="宋体" w:cs="楷体"/>
                <w:sz w:val="24"/>
                <w:szCs w:val="24"/>
              </w:rPr>
              <w:t>公司建立了办公会会议制度</w:t>
            </w:r>
            <w:r w:rsidRPr="005B768F">
              <w:rPr>
                <w:rFonts w:ascii="宋体" w:hAnsi="宋体" w:cs="楷体" w:hint="eastAsia"/>
                <w:sz w:val="24"/>
                <w:szCs w:val="24"/>
              </w:rPr>
              <w:t>、信息沟通控制程序</w:t>
            </w:r>
            <w:r w:rsidRPr="005B768F">
              <w:rPr>
                <w:rFonts w:ascii="宋体" w:hAnsi="宋体" w:cs="楷体"/>
                <w:sz w:val="24"/>
                <w:szCs w:val="24"/>
              </w:rPr>
              <w:t xml:space="preserve">等，建立与各相关方的联系，明确了信息沟通的渠道和方法。相关方有：社会、上级单位、工程及服务对象、员工、供应商、委托方等。 </w:t>
            </w:r>
            <w:r w:rsidRPr="005B768F">
              <w:rPr>
                <w:rFonts w:ascii="宋体" w:hAnsi="宋体" w:cs="楷体" w:hint="eastAsia"/>
                <w:sz w:val="24"/>
                <w:szCs w:val="24"/>
              </w:rPr>
              <w:t>综合部</w:t>
            </w:r>
            <w:r w:rsidRPr="005B768F">
              <w:rPr>
                <w:rFonts w:ascii="宋体" w:hAnsi="宋体" w:cs="楷体"/>
                <w:sz w:val="24"/>
                <w:szCs w:val="24"/>
              </w:rPr>
              <w:t>负责与质量管理体系有关的内、外部信息的沟通和传递。负责外来信息、公司内不同层次和职能之间的信息沟通。  各部门负责其业务范围内的信息交流，负责与本部门相关信息的接收、传递、处理和反馈工作，必要时应汇报给</w:t>
            </w:r>
            <w:r w:rsidRPr="005B768F">
              <w:rPr>
                <w:rFonts w:ascii="宋体" w:hAnsi="宋体" w:cs="楷体" w:hint="eastAsia"/>
                <w:sz w:val="24"/>
                <w:szCs w:val="24"/>
              </w:rPr>
              <w:t>综合部</w:t>
            </w:r>
            <w:r w:rsidRPr="005B768F">
              <w:rPr>
                <w:rFonts w:ascii="宋体" w:hAnsi="宋体" w:cs="楷体"/>
                <w:sz w:val="24"/>
                <w:szCs w:val="24"/>
              </w:rPr>
              <w:t>。 内部沟通：各种会议、简报、布告栏、公司网络及各种媒体等。促进质量管理体系的有效性和效率； 外部沟通：不定期印发宣传页、顾客座谈会、顾客满意度调查表等形式，向社会、顾客等相关方展示发展成果，告知风险信息，征求社会、顾客等相关方对企业发展的需求和期望，争取理解和支持。 确保在不同层次和职能之间，就质量管理体系的过程和要素，要求、管理目标及完成情况， 以及实施的有效性进行沟通，达到相互了解、相互信任， 实现全员参与。 内、外部信息按照信息属性和管理职责分工，由信息产生单位或第一接受单位及时获取、收集，重要信息及时向公司有关领导报告，并向</w:t>
            </w:r>
            <w:r w:rsidRPr="005B768F">
              <w:rPr>
                <w:rFonts w:ascii="宋体" w:hAnsi="宋体" w:cs="楷体" w:hint="eastAsia"/>
                <w:sz w:val="24"/>
                <w:szCs w:val="24"/>
              </w:rPr>
              <w:t>各部门</w:t>
            </w:r>
            <w:r w:rsidRPr="005B768F">
              <w:rPr>
                <w:rFonts w:ascii="宋体" w:hAnsi="宋体" w:cs="楷体"/>
                <w:sz w:val="24"/>
                <w:szCs w:val="24"/>
              </w:rPr>
              <w:t>传递。 与相关方之间，主要通过互相发送有关文件、召开有关会议、电话、日常检查、网络，面谈等方式进行信息交流和 沟通。 公司内部</w:t>
            </w:r>
            <w:r w:rsidRPr="005B768F">
              <w:rPr>
                <w:rFonts w:ascii="宋体" w:hAnsi="宋体" w:cs="楷体" w:hint="eastAsia"/>
                <w:sz w:val="24"/>
                <w:szCs w:val="24"/>
              </w:rPr>
              <w:t>项目</w:t>
            </w:r>
            <w:r w:rsidRPr="005B768F">
              <w:rPr>
                <w:rFonts w:ascii="宋体" w:hAnsi="宋体" w:cs="楷体"/>
                <w:sz w:val="24"/>
                <w:szCs w:val="24"/>
              </w:rPr>
              <w:t>例会，经理办公会、工作交流会不定期进行。 查看会议记录： 2022.</w:t>
            </w:r>
            <w:r w:rsidR="006F469F" w:rsidRPr="005B768F">
              <w:rPr>
                <w:rFonts w:ascii="宋体" w:hAnsi="宋体" w:cs="楷体"/>
                <w:sz w:val="24"/>
                <w:szCs w:val="24"/>
              </w:rPr>
              <w:t>4</w:t>
            </w:r>
            <w:r w:rsidRPr="005B768F">
              <w:rPr>
                <w:rFonts w:ascii="宋体" w:hAnsi="宋体" w:cs="楷体"/>
                <w:sz w:val="24"/>
                <w:szCs w:val="24"/>
              </w:rPr>
              <w:t>.15.参加人包括</w:t>
            </w:r>
            <w:r w:rsidRPr="005B768F">
              <w:rPr>
                <w:rFonts w:ascii="宋体" w:hAnsi="宋体" w:cs="楷体" w:hint="eastAsia"/>
                <w:sz w:val="24"/>
                <w:szCs w:val="24"/>
              </w:rPr>
              <w:t>冯玲、</w:t>
            </w:r>
            <w:r w:rsidR="001865DA" w:rsidRPr="005B768F">
              <w:rPr>
                <w:rFonts w:ascii="宋体" w:hAnsi="宋体" w:cs="楷体" w:hint="eastAsia"/>
                <w:sz w:val="24"/>
                <w:szCs w:val="24"/>
              </w:rPr>
              <w:t>朱志军</w:t>
            </w:r>
            <w:r w:rsidRPr="005B768F">
              <w:rPr>
                <w:rFonts w:ascii="宋体" w:hAnsi="宋体" w:cs="楷体"/>
                <w:sz w:val="24"/>
                <w:szCs w:val="24"/>
              </w:rPr>
              <w:t>等8人，会议 主题：</w:t>
            </w:r>
            <w:r w:rsidRPr="005B768F">
              <w:rPr>
                <w:rFonts w:ascii="宋体" w:hAnsi="宋体" w:cs="楷体" w:hint="eastAsia"/>
                <w:sz w:val="24"/>
                <w:szCs w:val="24"/>
              </w:rPr>
              <w:t>公司生产加工过程注意事项</w:t>
            </w:r>
            <w:r w:rsidRPr="005B768F">
              <w:rPr>
                <w:rFonts w:ascii="宋体" w:hAnsi="宋体" w:cs="楷体"/>
                <w:sz w:val="24"/>
                <w:szCs w:val="24"/>
              </w:rPr>
              <w:t>等。 2022.</w:t>
            </w:r>
            <w:r w:rsidR="006F469F" w:rsidRPr="005B768F">
              <w:rPr>
                <w:rFonts w:ascii="宋体" w:hAnsi="宋体" w:cs="楷体"/>
                <w:sz w:val="24"/>
                <w:szCs w:val="24"/>
              </w:rPr>
              <w:t>5</w:t>
            </w:r>
            <w:r w:rsidRPr="005B768F">
              <w:rPr>
                <w:rFonts w:ascii="宋体" w:hAnsi="宋体" w:cs="楷体"/>
                <w:sz w:val="24"/>
                <w:szCs w:val="24"/>
              </w:rPr>
              <w:t>.</w:t>
            </w:r>
            <w:r w:rsidR="006F469F" w:rsidRPr="005B768F">
              <w:rPr>
                <w:rFonts w:ascii="宋体" w:hAnsi="宋体" w:cs="楷体"/>
                <w:sz w:val="24"/>
                <w:szCs w:val="24"/>
              </w:rPr>
              <w:t>2</w:t>
            </w:r>
            <w:r w:rsidRPr="005B768F">
              <w:rPr>
                <w:rFonts w:ascii="宋体" w:hAnsi="宋体" w:cs="楷体"/>
                <w:sz w:val="24"/>
                <w:szCs w:val="24"/>
              </w:rPr>
              <w:t>5.召开总经理办公会议，主持</w:t>
            </w:r>
            <w:r w:rsidRPr="005B768F">
              <w:rPr>
                <w:rFonts w:ascii="宋体" w:hAnsi="宋体" w:cs="楷体" w:hint="eastAsia"/>
                <w:sz w:val="24"/>
                <w:szCs w:val="24"/>
              </w:rPr>
              <w:t>冯</w:t>
            </w:r>
            <w:r w:rsidRPr="005B768F">
              <w:rPr>
                <w:rFonts w:ascii="宋体" w:hAnsi="宋体" w:cs="楷体" w:hint="eastAsia"/>
                <w:sz w:val="24"/>
                <w:szCs w:val="24"/>
              </w:rPr>
              <w:lastRenderedPageBreak/>
              <w:t>玲</w:t>
            </w:r>
            <w:r w:rsidRPr="005B768F">
              <w:rPr>
                <w:rFonts w:ascii="宋体" w:hAnsi="宋体" w:cs="楷体"/>
                <w:sz w:val="24"/>
                <w:szCs w:val="24"/>
              </w:rPr>
              <w:t>，参会各部门负责人等 6人，会议主题：</w:t>
            </w:r>
            <w:r w:rsidRPr="005B768F">
              <w:rPr>
                <w:rFonts w:ascii="宋体" w:hAnsi="宋体" w:cs="楷体" w:hint="eastAsia"/>
                <w:sz w:val="24"/>
                <w:szCs w:val="24"/>
              </w:rPr>
              <w:t>疫情解封后生产安排</w:t>
            </w:r>
            <w:r w:rsidRPr="005B768F">
              <w:rPr>
                <w:rFonts w:ascii="宋体" w:hAnsi="宋体" w:cs="楷体"/>
                <w:sz w:val="24"/>
                <w:szCs w:val="24"/>
              </w:rPr>
              <w:t>。会议内容具体包括了：</w:t>
            </w:r>
            <w:r w:rsidRPr="005B768F">
              <w:rPr>
                <w:rFonts w:ascii="宋体" w:hAnsi="宋体" w:cs="楷体" w:hint="eastAsia"/>
                <w:sz w:val="24"/>
                <w:szCs w:val="24"/>
              </w:rPr>
              <w:t>生产任务、后续疫情防控</w:t>
            </w:r>
            <w:r w:rsidRPr="005B768F">
              <w:rPr>
                <w:rFonts w:ascii="宋体" w:hAnsi="宋体" w:cs="楷体"/>
                <w:sz w:val="24"/>
                <w:szCs w:val="24"/>
              </w:rPr>
              <w:t>等。 总体上，信息交流和沟通渠道畅通有效，目前没有收到环境影响方面的信息。 沟通符合要求。</w:t>
            </w:r>
          </w:p>
        </w:tc>
        <w:tc>
          <w:tcPr>
            <w:tcW w:w="895" w:type="dxa"/>
          </w:tcPr>
          <w:p w14:paraId="19F387B0"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0653657A" w14:textId="77777777">
        <w:trPr>
          <w:trHeight w:val="803"/>
        </w:trPr>
        <w:tc>
          <w:tcPr>
            <w:tcW w:w="2160" w:type="dxa"/>
            <w:vAlign w:val="center"/>
          </w:tcPr>
          <w:p w14:paraId="297674E1"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监测总则</w:t>
            </w:r>
          </w:p>
          <w:p w14:paraId="406EA59E" w14:textId="77777777" w:rsidR="00BA1340" w:rsidRPr="005B768F" w:rsidRDefault="00000000">
            <w:pPr>
              <w:spacing w:line="280" w:lineRule="exact"/>
              <w:rPr>
                <w:rFonts w:ascii="宋体" w:hAnsi="宋体" w:cs="楷体"/>
                <w:szCs w:val="21"/>
              </w:rPr>
            </w:pPr>
            <w:r w:rsidRPr="005B768F">
              <w:rPr>
                <w:rFonts w:ascii="宋体" w:hAnsi="宋体" w:cs="楷体" w:hint="eastAsia"/>
                <w:sz w:val="24"/>
                <w:szCs w:val="24"/>
              </w:rPr>
              <w:t>分析与评价</w:t>
            </w:r>
          </w:p>
        </w:tc>
        <w:tc>
          <w:tcPr>
            <w:tcW w:w="1012" w:type="dxa"/>
            <w:vAlign w:val="center"/>
          </w:tcPr>
          <w:p w14:paraId="6FD47BFB" w14:textId="77777777" w:rsidR="00BA1340" w:rsidRPr="005B768F" w:rsidRDefault="00000000">
            <w:pPr>
              <w:rPr>
                <w:rFonts w:ascii="宋体" w:hAnsi="宋体" w:cs="楷体"/>
                <w:szCs w:val="21"/>
              </w:rPr>
            </w:pPr>
            <w:r w:rsidRPr="005B768F">
              <w:rPr>
                <w:rFonts w:ascii="宋体" w:hAnsi="宋体" w:cs="楷体"/>
                <w:szCs w:val="21"/>
              </w:rPr>
              <w:t>Q</w:t>
            </w:r>
            <w:r w:rsidRPr="005B768F">
              <w:rPr>
                <w:rFonts w:ascii="宋体" w:hAnsi="宋体" w:cs="楷体" w:hint="eastAsia"/>
                <w:szCs w:val="21"/>
              </w:rPr>
              <w:t>9.1.1</w:t>
            </w:r>
          </w:p>
          <w:p w14:paraId="45A5475E" w14:textId="77777777" w:rsidR="00BA1340" w:rsidRPr="005B768F" w:rsidRDefault="00000000">
            <w:pPr>
              <w:rPr>
                <w:rFonts w:ascii="宋体" w:hAnsi="宋体" w:cs="楷体"/>
                <w:szCs w:val="21"/>
              </w:rPr>
            </w:pPr>
            <w:r w:rsidRPr="005B768F">
              <w:rPr>
                <w:rFonts w:ascii="宋体" w:hAnsi="宋体"/>
                <w:szCs w:val="21"/>
              </w:rPr>
              <w:t>Q</w:t>
            </w:r>
            <w:r w:rsidRPr="005B768F">
              <w:rPr>
                <w:rFonts w:ascii="宋体" w:hAnsi="宋体" w:hint="eastAsia"/>
                <w:szCs w:val="21"/>
              </w:rPr>
              <w:t>9.1.3</w:t>
            </w:r>
          </w:p>
        </w:tc>
        <w:tc>
          <w:tcPr>
            <w:tcW w:w="10642" w:type="dxa"/>
            <w:vAlign w:val="center"/>
          </w:tcPr>
          <w:p w14:paraId="70AFAC4D" w14:textId="77777777" w:rsidR="00BA1340" w:rsidRPr="005B768F" w:rsidRDefault="00000000">
            <w:pPr>
              <w:rPr>
                <w:rFonts w:ascii="宋体" w:hAnsi="宋体" w:cs="楷体"/>
                <w:sz w:val="24"/>
                <w:szCs w:val="24"/>
              </w:rPr>
            </w:pPr>
            <w:r w:rsidRPr="005B768F">
              <w:rPr>
                <w:rFonts w:ascii="宋体" w:hAnsi="宋体" w:cs="楷体" w:hint="eastAsia"/>
                <w:sz w:val="24"/>
                <w:szCs w:val="24"/>
              </w:rPr>
              <w:t>公司通过质量目标考核、内审、管理评审等对体系的有效性进行评价。</w:t>
            </w:r>
          </w:p>
          <w:p w14:paraId="1E71E6EF" w14:textId="77777777" w:rsidR="00BA1340" w:rsidRPr="005B768F" w:rsidRDefault="00000000">
            <w:pPr>
              <w:rPr>
                <w:rFonts w:ascii="宋体" w:hAnsi="宋体" w:cs="楷体"/>
                <w:sz w:val="24"/>
                <w:szCs w:val="24"/>
              </w:rPr>
            </w:pPr>
            <w:r w:rsidRPr="005B768F">
              <w:rPr>
                <w:rFonts w:ascii="宋体" w:hAnsi="宋体" w:cs="楷体" w:hint="eastAsia"/>
                <w:sz w:val="24"/>
                <w:szCs w:val="24"/>
              </w:rPr>
              <w:t>1）提供了顾客满意调查表，并进行了分析。</w:t>
            </w:r>
          </w:p>
          <w:p w14:paraId="12B5141A" w14:textId="77777777" w:rsidR="00BA1340" w:rsidRPr="005B768F" w:rsidRDefault="00000000">
            <w:pPr>
              <w:rPr>
                <w:rFonts w:ascii="宋体" w:hAnsi="宋体" w:cs="楷体"/>
                <w:sz w:val="24"/>
                <w:szCs w:val="24"/>
              </w:rPr>
            </w:pPr>
            <w:r w:rsidRPr="005B768F">
              <w:rPr>
                <w:rFonts w:ascii="宋体" w:hAnsi="宋体" w:cs="楷体" w:hint="eastAsia"/>
                <w:sz w:val="24"/>
                <w:szCs w:val="24"/>
              </w:rPr>
              <w:t>2）对过程服务质量进行了统计分析</w:t>
            </w:r>
          </w:p>
          <w:p w14:paraId="47D0E28A" w14:textId="77777777" w:rsidR="00BA1340" w:rsidRPr="005B768F" w:rsidRDefault="00000000">
            <w:pPr>
              <w:rPr>
                <w:rFonts w:ascii="宋体" w:hAnsi="宋体" w:cs="楷体"/>
                <w:sz w:val="24"/>
                <w:szCs w:val="24"/>
              </w:rPr>
            </w:pPr>
            <w:r w:rsidRPr="005B768F">
              <w:rPr>
                <w:rFonts w:ascii="宋体" w:hAnsi="宋体" w:cs="楷体" w:hint="eastAsia"/>
                <w:sz w:val="24"/>
                <w:szCs w:val="24"/>
              </w:rPr>
              <w:t>3）对采购物资进行验证。根据验收结果，证明供方提供的服务质量是稳定的.</w:t>
            </w:r>
          </w:p>
          <w:p w14:paraId="338FB1B5" w14:textId="77777777" w:rsidR="00BA1340" w:rsidRPr="005B768F" w:rsidRDefault="00000000">
            <w:pPr>
              <w:rPr>
                <w:rFonts w:ascii="宋体" w:hAnsi="宋体" w:cs="楷体"/>
                <w:sz w:val="24"/>
                <w:szCs w:val="24"/>
              </w:rPr>
            </w:pPr>
            <w:r w:rsidRPr="005B768F">
              <w:rPr>
                <w:rFonts w:ascii="宋体" w:hAnsi="宋体" w:cs="楷体" w:hint="eastAsia"/>
                <w:sz w:val="24"/>
                <w:szCs w:val="24"/>
              </w:rPr>
              <w:t>4）通过内审中发现的不符合，确定改进措施并实施。</w:t>
            </w:r>
          </w:p>
          <w:p w14:paraId="2AA143F9" w14:textId="77777777" w:rsidR="00BA1340" w:rsidRPr="005B768F" w:rsidRDefault="00000000">
            <w:pPr>
              <w:rPr>
                <w:rFonts w:ascii="宋体" w:hAnsi="宋体" w:cs="楷体"/>
                <w:sz w:val="24"/>
                <w:szCs w:val="24"/>
              </w:rPr>
            </w:pPr>
            <w:r w:rsidRPr="005B768F">
              <w:rPr>
                <w:rFonts w:ascii="宋体" w:hAnsi="宋体" w:cs="楷体" w:hint="eastAsia"/>
                <w:sz w:val="24"/>
                <w:szCs w:val="24"/>
              </w:rPr>
              <w:t>5）通过管理评审，提出改进措施，以便发现改进方向。</w:t>
            </w:r>
          </w:p>
          <w:p w14:paraId="07B96B6C" w14:textId="77777777" w:rsidR="00BA1340" w:rsidRPr="005B768F" w:rsidRDefault="00000000">
            <w:pPr>
              <w:rPr>
                <w:rFonts w:ascii="宋体" w:hAnsi="宋体" w:cs="楷体"/>
                <w:sz w:val="24"/>
                <w:szCs w:val="24"/>
              </w:rPr>
            </w:pPr>
            <w:r w:rsidRPr="005B768F">
              <w:rPr>
                <w:rFonts w:ascii="宋体" w:hAnsi="宋体" w:cs="楷体" w:hint="eastAsia"/>
                <w:sz w:val="24"/>
                <w:szCs w:val="24"/>
              </w:rPr>
              <w:t>各部门</w:t>
            </w:r>
            <w:r w:rsidRPr="005B768F">
              <w:rPr>
                <w:rFonts w:ascii="宋体" w:hAnsi="宋体" w:cs="楷体"/>
                <w:sz w:val="24"/>
                <w:szCs w:val="24"/>
              </w:rPr>
              <w:t>通过日常检查、考勤、目标监测、会议监测、内审、管理评审等等实施监视和测量。 抽查2月份的质量考核工作记录，</w:t>
            </w:r>
            <w:r w:rsidRPr="005B768F">
              <w:rPr>
                <w:rFonts w:ascii="宋体" w:hAnsi="宋体" w:cs="楷体" w:hint="eastAsia"/>
                <w:sz w:val="24"/>
                <w:szCs w:val="24"/>
              </w:rPr>
              <w:t>基本符合要求</w:t>
            </w:r>
            <w:r w:rsidRPr="005B768F">
              <w:rPr>
                <w:rFonts w:ascii="宋体" w:hAnsi="宋体" w:cs="楷体"/>
                <w:sz w:val="24"/>
                <w:szCs w:val="24"/>
              </w:rPr>
              <w:t xml:space="preserve"> </w:t>
            </w:r>
          </w:p>
        </w:tc>
        <w:tc>
          <w:tcPr>
            <w:tcW w:w="895" w:type="dxa"/>
          </w:tcPr>
          <w:p w14:paraId="6F5AB80B" w14:textId="77777777" w:rsidR="00BA1340" w:rsidRPr="005B768F" w:rsidRDefault="00000000">
            <w:pPr>
              <w:rPr>
                <w:rFonts w:ascii="宋体" w:hAnsi="宋体"/>
                <w:szCs w:val="21"/>
              </w:rPr>
            </w:pPr>
            <w:r w:rsidRPr="005B768F">
              <w:rPr>
                <w:rFonts w:ascii="宋体" w:hAnsi="宋体" w:cs="楷体" w:hint="eastAsia"/>
                <w:sz w:val="24"/>
                <w:szCs w:val="24"/>
              </w:rPr>
              <w:t>符合</w:t>
            </w:r>
          </w:p>
        </w:tc>
      </w:tr>
      <w:tr w:rsidR="00BA1340" w:rsidRPr="005B768F" w14:paraId="0E23C86A" w14:textId="77777777">
        <w:trPr>
          <w:trHeight w:val="803"/>
        </w:trPr>
        <w:tc>
          <w:tcPr>
            <w:tcW w:w="2160" w:type="dxa"/>
          </w:tcPr>
          <w:p w14:paraId="4868A6F4"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管理评审</w:t>
            </w:r>
          </w:p>
          <w:p w14:paraId="71D9A9DE" w14:textId="77777777" w:rsidR="00BA1340" w:rsidRPr="005B768F" w:rsidRDefault="00BA1340">
            <w:pPr>
              <w:spacing w:line="280" w:lineRule="exact"/>
              <w:rPr>
                <w:rFonts w:ascii="宋体" w:hAnsi="宋体" w:cs="楷体"/>
                <w:sz w:val="24"/>
                <w:szCs w:val="24"/>
              </w:rPr>
            </w:pPr>
          </w:p>
        </w:tc>
        <w:tc>
          <w:tcPr>
            <w:tcW w:w="1012" w:type="dxa"/>
          </w:tcPr>
          <w:p w14:paraId="46569193"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Q9.3</w:t>
            </w:r>
          </w:p>
          <w:p w14:paraId="021B8BD9" w14:textId="77777777" w:rsidR="00BA1340" w:rsidRPr="005B768F" w:rsidRDefault="00BA1340">
            <w:pPr>
              <w:spacing w:line="280" w:lineRule="exact"/>
              <w:rPr>
                <w:rFonts w:ascii="宋体" w:hAnsi="宋体" w:cs="楷体"/>
                <w:sz w:val="24"/>
                <w:szCs w:val="24"/>
              </w:rPr>
            </w:pPr>
          </w:p>
          <w:p w14:paraId="75D0B655" w14:textId="77777777" w:rsidR="00BA1340" w:rsidRPr="005B768F" w:rsidRDefault="00BA1340">
            <w:pPr>
              <w:spacing w:line="280" w:lineRule="exact"/>
              <w:rPr>
                <w:rFonts w:ascii="宋体" w:hAnsi="宋体" w:cs="楷体"/>
                <w:sz w:val="24"/>
                <w:szCs w:val="24"/>
              </w:rPr>
            </w:pPr>
          </w:p>
          <w:p w14:paraId="62EFC50E" w14:textId="77777777" w:rsidR="00BA1340" w:rsidRPr="005B768F" w:rsidRDefault="00BA1340">
            <w:pPr>
              <w:spacing w:line="280" w:lineRule="exact"/>
              <w:rPr>
                <w:rFonts w:ascii="宋体" w:hAnsi="宋体" w:cs="楷体"/>
                <w:sz w:val="24"/>
                <w:szCs w:val="24"/>
              </w:rPr>
            </w:pPr>
          </w:p>
        </w:tc>
        <w:tc>
          <w:tcPr>
            <w:tcW w:w="10642" w:type="dxa"/>
            <w:vAlign w:val="center"/>
          </w:tcPr>
          <w:p w14:paraId="23678354"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提供：</w:t>
            </w:r>
          </w:p>
          <w:p w14:paraId="5525EDCE"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1.管理评审计划，</w:t>
            </w:r>
          </w:p>
          <w:p w14:paraId="2B20CBD5"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评审时间：计划2022.4.14进行，评审方式：会议评审，</w:t>
            </w:r>
          </w:p>
          <w:p w14:paraId="2438759C" w14:textId="77777777" w:rsidR="00BA1340" w:rsidRPr="005B768F" w:rsidRDefault="00000000">
            <w:pPr>
              <w:rPr>
                <w:rFonts w:ascii="宋体" w:hAnsi="宋体" w:cs="楷体"/>
                <w:sz w:val="24"/>
                <w:szCs w:val="24"/>
              </w:rPr>
            </w:pPr>
            <w:r w:rsidRPr="005B768F">
              <w:rPr>
                <w:rFonts w:ascii="宋体" w:hAnsi="宋体" w:cs="楷体" w:hint="eastAsia"/>
                <w:sz w:val="24"/>
                <w:szCs w:val="24"/>
              </w:rPr>
              <w:t xml:space="preserve">编制：综合部 </w:t>
            </w:r>
            <w:r w:rsidRPr="005B768F">
              <w:rPr>
                <w:rFonts w:ascii="宋体" w:hAnsi="宋体" w:cs="楷体"/>
                <w:sz w:val="24"/>
                <w:szCs w:val="24"/>
              </w:rPr>
              <w:t xml:space="preserve">  </w:t>
            </w:r>
            <w:r w:rsidRPr="005B768F">
              <w:rPr>
                <w:rFonts w:ascii="宋体" w:hAnsi="宋体" w:cs="楷体" w:hint="eastAsia"/>
                <w:sz w:val="24"/>
                <w:szCs w:val="24"/>
              </w:rPr>
              <w:t>审核：朱志军   批准：冯玲</w:t>
            </w:r>
          </w:p>
          <w:p w14:paraId="2504A33C" w14:textId="77777777" w:rsidR="00BA1340" w:rsidRPr="005B768F" w:rsidRDefault="00BA1340">
            <w:pPr>
              <w:spacing w:line="280" w:lineRule="exact"/>
              <w:rPr>
                <w:rFonts w:ascii="宋体" w:hAnsi="宋体" w:cs="楷体"/>
                <w:sz w:val="24"/>
                <w:szCs w:val="24"/>
              </w:rPr>
            </w:pPr>
          </w:p>
          <w:p w14:paraId="3DF70C2A"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参加人员包括公司总经理、管理者代表、各部门负责人，</w:t>
            </w:r>
          </w:p>
          <w:p w14:paraId="499A7927"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计划中明确了评审内容和资料准备要求。</w:t>
            </w:r>
          </w:p>
          <w:p w14:paraId="4626BB76" w14:textId="77777777" w:rsidR="00BA1340" w:rsidRPr="005B768F" w:rsidRDefault="00000000">
            <w:pPr>
              <w:numPr>
                <w:ilvl w:val="0"/>
                <w:numId w:val="3"/>
              </w:numPr>
              <w:spacing w:line="280" w:lineRule="exact"/>
              <w:rPr>
                <w:rFonts w:ascii="宋体" w:hAnsi="宋体" w:cs="楷体"/>
                <w:sz w:val="24"/>
                <w:szCs w:val="24"/>
              </w:rPr>
            </w:pPr>
            <w:r w:rsidRPr="005B768F">
              <w:rPr>
                <w:rFonts w:ascii="宋体" w:hAnsi="宋体" w:cs="楷体" w:hint="eastAsia"/>
                <w:sz w:val="24"/>
                <w:szCs w:val="24"/>
              </w:rPr>
              <w:t>管理评审内容：</w:t>
            </w:r>
          </w:p>
          <w:p w14:paraId="56F28617"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a）与质量管理体系相关的内外部问题及因素的变化； </w:t>
            </w:r>
          </w:p>
          <w:p w14:paraId="310F1399"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b）有关质量管理体系绩效和有效性的信息，包括下列趋势性信息： </w:t>
            </w:r>
          </w:p>
          <w:p w14:paraId="2A6F95FF"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◆顾客满意和相关方的反馈，包括投诉； </w:t>
            </w:r>
          </w:p>
          <w:p w14:paraId="15DA2112"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◆相关方的需求和期望，包括合规义务；</w:t>
            </w:r>
          </w:p>
          <w:p w14:paraId="6C336350"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◆重要环境因素及其变化情况； </w:t>
            </w:r>
          </w:p>
          <w:p w14:paraId="0A75E19C"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◆风险和机遇</w:t>
            </w:r>
          </w:p>
          <w:p w14:paraId="675CE6BA"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◆质量目标的实现程度； </w:t>
            </w:r>
          </w:p>
          <w:p w14:paraId="720C4B3A"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lastRenderedPageBreak/>
              <w:t>◆各部门的体系运行情况，包含过程符合情况及绩效监测情况；</w:t>
            </w:r>
          </w:p>
          <w:p w14:paraId="5CAEF238"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◆不合格以及纠正措施； </w:t>
            </w:r>
          </w:p>
          <w:p w14:paraId="3E8F3BD0"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◆监视和测量结果；</w:t>
            </w:r>
          </w:p>
          <w:p w14:paraId="17F682DE"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◆其合规义务的履行情况及其评审；  </w:t>
            </w:r>
          </w:p>
          <w:p w14:paraId="67072C21"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◆内部审核结果和采取纠正措施、预防措施有效性进行评审； </w:t>
            </w:r>
          </w:p>
          <w:p w14:paraId="1934D1A5"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◆外部供方的绩效。 </w:t>
            </w:r>
          </w:p>
          <w:p w14:paraId="1A5B70C0"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c）资源的充分性；</w:t>
            </w:r>
          </w:p>
          <w:p w14:paraId="41012601"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 xml:space="preserve">d）应对风险和机遇所采取措施的有效性（见6.1）； </w:t>
            </w:r>
          </w:p>
          <w:p w14:paraId="641BCD4D" w14:textId="77777777" w:rsidR="00BA1340" w:rsidRPr="005B768F" w:rsidRDefault="00000000">
            <w:pPr>
              <w:adjustRightInd w:val="0"/>
              <w:snapToGrid w:val="0"/>
              <w:spacing w:line="440" w:lineRule="exact"/>
              <w:ind w:left="360"/>
              <w:rPr>
                <w:rFonts w:ascii="宋体" w:hAnsi="宋体" w:cs="楷体"/>
                <w:sz w:val="24"/>
                <w:szCs w:val="24"/>
              </w:rPr>
            </w:pPr>
            <w:r w:rsidRPr="005B768F">
              <w:rPr>
                <w:rFonts w:ascii="宋体" w:hAnsi="宋体" w:cs="楷体" w:hint="eastAsia"/>
                <w:sz w:val="24"/>
                <w:szCs w:val="24"/>
              </w:rPr>
              <w:t>e）影响管理体系的计划的变化；</w:t>
            </w:r>
          </w:p>
          <w:p w14:paraId="199FF41E" w14:textId="77777777" w:rsidR="00BA1340" w:rsidRPr="005B768F" w:rsidRDefault="00BA1340">
            <w:pPr>
              <w:adjustRightInd w:val="0"/>
              <w:snapToGrid w:val="0"/>
              <w:spacing w:line="440" w:lineRule="exact"/>
              <w:ind w:left="360"/>
              <w:rPr>
                <w:rFonts w:ascii="宋体" w:hAnsi="宋体"/>
                <w:color w:val="000000"/>
                <w:sz w:val="24"/>
                <w:szCs w:val="24"/>
              </w:rPr>
            </w:pPr>
          </w:p>
          <w:p w14:paraId="2864E104" w14:textId="77777777" w:rsidR="00BA1340" w:rsidRPr="005B768F" w:rsidRDefault="00000000">
            <w:pPr>
              <w:widowControl/>
              <w:numPr>
                <w:ilvl w:val="0"/>
                <w:numId w:val="4"/>
              </w:numPr>
              <w:autoSpaceDE w:val="0"/>
              <w:autoSpaceDN w:val="0"/>
              <w:adjustRightInd w:val="0"/>
              <w:spacing w:line="400" w:lineRule="atLeast"/>
              <w:jc w:val="left"/>
              <w:rPr>
                <w:rFonts w:ascii="宋体" w:hAnsi="宋体" w:cs="楷体"/>
                <w:sz w:val="24"/>
                <w:szCs w:val="24"/>
              </w:rPr>
            </w:pPr>
            <w:r w:rsidRPr="005B768F">
              <w:rPr>
                <w:rFonts w:ascii="宋体" w:hAnsi="宋体" w:cs="楷体" w:hint="eastAsia"/>
                <w:sz w:val="24"/>
                <w:szCs w:val="24"/>
              </w:rPr>
              <w:t>总经理作会议总结。提供管理评审报告。</w:t>
            </w:r>
          </w:p>
          <w:p w14:paraId="4119202F" w14:textId="77777777" w:rsidR="00BA1340" w:rsidRPr="005B768F" w:rsidRDefault="00000000">
            <w:pPr>
              <w:widowControl/>
              <w:numPr>
                <w:ilvl w:val="0"/>
                <w:numId w:val="4"/>
              </w:numPr>
              <w:autoSpaceDE w:val="0"/>
              <w:autoSpaceDN w:val="0"/>
              <w:adjustRightInd w:val="0"/>
              <w:spacing w:line="400" w:lineRule="atLeast"/>
              <w:jc w:val="left"/>
              <w:rPr>
                <w:rFonts w:ascii="宋体" w:hAnsi="宋体" w:cs="楷体"/>
                <w:sz w:val="24"/>
                <w:szCs w:val="24"/>
              </w:rPr>
            </w:pPr>
            <w:r w:rsidRPr="005B768F">
              <w:rPr>
                <w:rFonts w:ascii="宋体" w:hAnsi="宋体" w:cs="楷体" w:hint="eastAsia"/>
                <w:sz w:val="24"/>
                <w:szCs w:val="24"/>
              </w:rPr>
              <w:t>管理评审结论：公司质量管理体系是符合标准要求的，是充分的、适宜的和有效的。</w:t>
            </w:r>
          </w:p>
          <w:p w14:paraId="7BF47AB8" w14:textId="77777777" w:rsidR="00BA1340" w:rsidRPr="005B768F" w:rsidRDefault="00000000">
            <w:pPr>
              <w:widowControl/>
              <w:numPr>
                <w:ilvl w:val="0"/>
                <w:numId w:val="4"/>
              </w:numPr>
              <w:autoSpaceDE w:val="0"/>
              <w:autoSpaceDN w:val="0"/>
              <w:adjustRightInd w:val="0"/>
              <w:spacing w:line="400" w:lineRule="atLeast"/>
              <w:jc w:val="left"/>
              <w:rPr>
                <w:rFonts w:ascii="宋体" w:hAnsi="宋体" w:cs="楷体"/>
                <w:sz w:val="24"/>
                <w:szCs w:val="24"/>
              </w:rPr>
            </w:pPr>
            <w:r w:rsidRPr="005B768F">
              <w:rPr>
                <w:rFonts w:ascii="宋体" w:hAnsi="宋体" w:cs="楷体" w:hint="eastAsia"/>
                <w:sz w:val="24"/>
                <w:szCs w:val="24"/>
              </w:rPr>
              <w:t>提供了管理评审签到表</w:t>
            </w:r>
          </w:p>
          <w:p w14:paraId="6D14E844" w14:textId="567C5812" w:rsidR="00BA1340" w:rsidRPr="005B768F" w:rsidRDefault="00000000">
            <w:pPr>
              <w:widowControl/>
              <w:numPr>
                <w:ilvl w:val="0"/>
                <w:numId w:val="4"/>
              </w:numPr>
              <w:autoSpaceDE w:val="0"/>
              <w:autoSpaceDN w:val="0"/>
              <w:adjustRightInd w:val="0"/>
              <w:spacing w:line="400" w:lineRule="atLeast"/>
              <w:jc w:val="left"/>
              <w:rPr>
                <w:rFonts w:ascii="宋体" w:hAnsi="宋体" w:cs="楷体"/>
                <w:sz w:val="24"/>
                <w:szCs w:val="24"/>
              </w:rPr>
            </w:pPr>
            <w:r w:rsidRPr="005B768F">
              <w:rPr>
                <w:rFonts w:ascii="宋体" w:hAnsi="宋体" w:cs="楷体" w:hint="eastAsia"/>
                <w:sz w:val="24"/>
                <w:szCs w:val="24"/>
              </w:rPr>
              <w:t>管理评审提出改进项1项，已经在2</w:t>
            </w:r>
            <w:r w:rsidRPr="005B768F">
              <w:rPr>
                <w:rFonts w:ascii="宋体" w:hAnsi="宋体" w:cs="楷体"/>
                <w:sz w:val="24"/>
                <w:szCs w:val="24"/>
              </w:rPr>
              <w:t>022</w:t>
            </w:r>
            <w:r w:rsidRPr="005B768F">
              <w:rPr>
                <w:rFonts w:ascii="宋体" w:hAnsi="宋体" w:cs="楷体" w:hint="eastAsia"/>
                <w:sz w:val="24"/>
                <w:szCs w:val="24"/>
              </w:rPr>
              <w:t>年</w:t>
            </w:r>
            <w:r w:rsidR="006F469F" w:rsidRPr="005B768F">
              <w:rPr>
                <w:rFonts w:ascii="宋体" w:hAnsi="宋体" w:cs="楷体"/>
                <w:sz w:val="24"/>
                <w:szCs w:val="24"/>
              </w:rPr>
              <w:t>4</w:t>
            </w:r>
            <w:r w:rsidRPr="005B768F">
              <w:rPr>
                <w:rFonts w:ascii="宋体" w:hAnsi="宋体" w:cs="楷体" w:hint="eastAsia"/>
                <w:sz w:val="24"/>
                <w:szCs w:val="24"/>
              </w:rPr>
              <w:t>月</w:t>
            </w:r>
            <w:r w:rsidR="006F469F" w:rsidRPr="005B768F">
              <w:rPr>
                <w:rFonts w:ascii="宋体" w:hAnsi="宋体" w:cs="楷体"/>
                <w:sz w:val="24"/>
                <w:szCs w:val="24"/>
              </w:rPr>
              <w:t>15</w:t>
            </w:r>
            <w:r w:rsidRPr="005B768F">
              <w:rPr>
                <w:rFonts w:ascii="宋体" w:hAnsi="宋体" w:cs="楷体" w:hint="eastAsia"/>
                <w:sz w:val="24"/>
                <w:szCs w:val="24"/>
              </w:rPr>
              <w:t>日完成。</w:t>
            </w:r>
          </w:p>
        </w:tc>
        <w:tc>
          <w:tcPr>
            <w:tcW w:w="895" w:type="dxa"/>
          </w:tcPr>
          <w:p w14:paraId="561F699E" w14:textId="77777777" w:rsidR="00BA1340" w:rsidRPr="005B768F" w:rsidRDefault="00000000">
            <w:pPr>
              <w:rPr>
                <w:rFonts w:ascii="宋体" w:hAnsi="宋体" w:cs="楷体"/>
                <w:sz w:val="24"/>
                <w:szCs w:val="24"/>
              </w:rPr>
            </w:pPr>
            <w:r w:rsidRPr="005B768F">
              <w:rPr>
                <w:rFonts w:ascii="宋体" w:hAnsi="宋体" w:cs="楷体" w:hint="eastAsia"/>
                <w:sz w:val="24"/>
                <w:szCs w:val="24"/>
              </w:rPr>
              <w:lastRenderedPageBreak/>
              <w:t>符合</w:t>
            </w:r>
          </w:p>
        </w:tc>
      </w:tr>
      <w:tr w:rsidR="00BA1340" w:rsidRPr="005B768F" w14:paraId="787412C5" w14:textId="77777777">
        <w:trPr>
          <w:trHeight w:val="1105"/>
        </w:trPr>
        <w:tc>
          <w:tcPr>
            <w:tcW w:w="2160" w:type="dxa"/>
          </w:tcPr>
          <w:p w14:paraId="0DCC4135"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总则</w:t>
            </w:r>
          </w:p>
          <w:p w14:paraId="6FEE58A8" w14:textId="77777777" w:rsidR="00BA1340" w:rsidRPr="005B768F" w:rsidRDefault="00BA1340">
            <w:pPr>
              <w:spacing w:line="280" w:lineRule="exact"/>
              <w:rPr>
                <w:rFonts w:ascii="宋体" w:hAnsi="宋体" w:cs="楷体"/>
                <w:sz w:val="24"/>
                <w:szCs w:val="24"/>
              </w:rPr>
            </w:pPr>
          </w:p>
        </w:tc>
        <w:tc>
          <w:tcPr>
            <w:tcW w:w="1012" w:type="dxa"/>
          </w:tcPr>
          <w:p w14:paraId="25CC0D09"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Q10.1</w:t>
            </w:r>
          </w:p>
          <w:p w14:paraId="201CCA3E" w14:textId="77777777" w:rsidR="00BA1340" w:rsidRPr="005B768F" w:rsidRDefault="00BA1340">
            <w:pPr>
              <w:spacing w:line="280" w:lineRule="exact"/>
              <w:rPr>
                <w:rFonts w:ascii="宋体" w:hAnsi="宋体" w:cs="楷体"/>
                <w:sz w:val="24"/>
                <w:szCs w:val="24"/>
              </w:rPr>
            </w:pPr>
          </w:p>
        </w:tc>
        <w:tc>
          <w:tcPr>
            <w:tcW w:w="10642" w:type="dxa"/>
          </w:tcPr>
          <w:p w14:paraId="0B877A4D" w14:textId="77777777" w:rsidR="00BA1340" w:rsidRPr="005B768F" w:rsidRDefault="00000000">
            <w:pPr>
              <w:spacing w:line="280" w:lineRule="exact"/>
              <w:ind w:firstLineChars="200" w:firstLine="480"/>
              <w:rPr>
                <w:rFonts w:ascii="宋体" w:hAnsi="宋体" w:cs="楷体"/>
                <w:sz w:val="24"/>
                <w:szCs w:val="24"/>
              </w:rPr>
            </w:pPr>
            <w:r w:rsidRPr="005B768F">
              <w:rPr>
                <w:rFonts w:ascii="宋体" w:hAnsi="宋体" w:cs="楷体" w:hint="eastAsia"/>
                <w:sz w:val="24"/>
                <w:szCs w:val="24"/>
              </w:rPr>
              <w:t xml:space="preserve">综合全部审核证据认为公司管理体系方针、目标、内部审核、管理评审、不合格和纠正措施各项要求得到落实，相关管理活动得到有效开展，体现了持续改进的要求及改进服务和服务来满足未来的需要和期望。考虑了分析、评价结果及管理评审的输出，并确定了对存在应关注的持续改进的需求和机遇。  </w:t>
            </w:r>
          </w:p>
          <w:p w14:paraId="676BA447"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 xml:space="preserve"> ——具体事实可见审核10.2条款记录。</w:t>
            </w:r>
          </w:p>
        </w:tc>
        <w:tc>
          <w:tcPr>
            <w:tcW w:w="895" w:type="dxa"/>
          </w:tcPr>
          <w:p w14:paraId="278A1C80"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r w:rsidR="00BA1340" w:rsidRPr="005B768F" w14:paraId="5C5C441A" w14:textId="77777777">
        <w:trPr>
          <w:trHeight w:val="1563"/>
        </w:trPr>
        <w:tc>
          <w:tcPr>
            <w:tcW w:w="2160" w:type="dxa"/>
          </w:tcPr>
          <w:p w14:paraId="1800F938"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持续改进</w:t>
            </w:r>
          </w:p>
        </w:tc>
        <w:tc>
          <w:tcPr>
            <w:tcW w:w="1012" w:type="dxa"/>
          </w:tcPr>
          <w:p w14:paraId="78659150"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Q10.3</w:t>
            </w:r>
          </w:p>
        </w:tc>
        <w:tc>
          <w:tcPr>
            <w:tcW w:w="10642" w:type="dxa"/>
            <w:vAlign w:val="center"/>
          </w:tcPr>
          <w:p w14:paraId="6B849E33" w14:textId="77777777" w:rsidR="00BA1340" w:rsidRPr="005B768F" w:rsidRDefault="00000000">
            <w:pPr>
              <w:spacing w:line="280" w:lineRule="exact"/>
              <w:rPr>
                <w:rFonts w:ascii="宋体" w:hAnsi="宋体" w:cs="楷体"/>
                <w:bCs/>
                <w:sz w:val="24"/>
                <w:szCs w:val="24"/>
              </w:rPr>
            </w:pPr>
            <w:r w:rsidRPr="005B768F">
              <w:rPr>
                <w:rFonts w:ascii="宋体" w:hAnsi="宋体" w:cs="楷体" w:hint="eastAsia"/>
                <w:sz w:val="24"/>
                <w:szCs w:val="24"/>
              </w:rPr>
              <w:t>为使管理体系实现预期结果和提高顾客满意，公司识别并选择改进的机会，采取包括改进服务和服务，纠正、预防或减少非预期情况给组织带来的不利影响等措施，改进体系的绩效和有效性。</w:t>
            </w:r>
          </w:p>
          <w:p w14:paraId="59B5F958"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根据不同过程、不同服务和不同要求，采取不同的方法进行监视、测量和分析。</w:t>
            </w:r>
          </w:p>
          <w:p w14:paraId="352B97AF"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公司利用质量方针、目标、内审和外审、数据分析、纠正和预防措施以及管理评审，识别任何改进的机会，持续改进管理体系的适宜性、充分性和有效性。详见相关条款审核记录。</w:t>
            </w:r>
          </w:p>
        </w:tc>
        <w:tc>
          <w:tcPr>
            <w:tcW w:w="895" w:type="dxa"/>
          </w:tcPr>
          <w:p w14:paraId="6466F1EF"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r w:rsidR="00BA1340" w:rsidRPr="005B768F" w14:paraId="45883495" w14:textId="77777777">
        <w:trPr>
          <w:trHeight w:val="1531"/>
        </w:trPr>
        <w:tc>
          <w:tcPr>
            <w:tcW w:w="2160" w:type="dxa"/>
          </w:tcPr>
          <w:p w14:paraId="5AAD70F6"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lastRenderedPageBreak/>
              <w:t>国家/地方监督抽查情况；顾客满意、相关方投诉及处理情况；一阶段问题验证，</w:t>
            </w:r>
          </w:p>
          <w:p w14:paraId="4AD36D33" w14:textId="77777777" w:rsidR="00BA1340" w:rsidRPr="005B768F" w:rsidRDefault="00000000">
            <w:pPr>
              <w:spacing w:line="280" w:lineRule="exact"/>
              <w:rPr>
                <w:rFonts w:ascii="宋体" w:hAnsi="宋体" w:cs="楷体"/>
                <w:sz w:val="24"/>
                <w:szCs w:val="24"/>
              </w:rPr>
            </w:pPr>
            <w:r w:rsidRPr="005B768F">
              <w:rPr>
                <w:rFonts w:ascii="宋体" w:hAnsi="宋体" w:cs="楷体" w:hint="eastAsia"/>
                <w:sz w:val="24"/>
                <w:szCs w:val="24"/>
              </w:rPr>
              <w:t>验证企业相关资质证明的有效性；</w:t>
            </w:r>
          </w:p>
        </w:tc>
        <w:tc>
          <w:tcPr>
            <w:tcW w:w="1012" w:type="dxa"/>
          </w:tcPr>
          <w:p w14:paraId="2C112395" w14:textId="77777777" w:rsidR="00BA1340" w:rsidRPr="005B768F" w:rsidRDefault="00BA1340">
            <w:pPr>
              <w:spacing w:line="280" w:lineRule="exact"/>
              <w:rPr>
                <w:rFonts w:ascii="宋体" w:hAnsi="宋体" w:cs="楷体"/>
                <w:sz w:val="24"/>
                <w:szCs w:val="24"/>
              </w:rPr>
            </w:pPr>
          </w:p>
        </w:tc>
        <w:tc>
          <w:tcPr>
            <w:tcW w:w="10642" w:type="dxa"/>
            <w:vAlign w:val="center"/>
          </w:tcPr>
          <w:p w14:paraId="288ECDBE"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公司管理体系自运行以来，</w:t>
            </w:r>
          </w:p>
          <w:p w14:paraId="0977B7DC"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管理体系运行期间未发生顾客及相关方投诉情况</w:t>
            </w:r>
          </w:p>
          <w:p w14:paraId="50D5317C"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目前没有上级主管部门对公司的在监督抽查</w:t>
            </w:r>
          </w:p>
          <w:p w14:paraId="1DD85597"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目前公司经营过程中没有发生违反相关法律法规及其他要求的情况</w:t>
            </w:r>
          </w:p>
          <w:p w14:paraId="0F5838C8" w14:textId="77777777" w:rsidR="00BA1340" w:rsidRPr="005B768F" w:rsidRDefault="00000000">
            <w:pPr>
              <w:pStyle w:val="ad"/>
              <w:rPr>
                <w:rFonts w:ascii="宋体" w:hAnsi="宋体" w:cs="楷体"/>
                <w:sz w:val="24"/>
                <w:szCs w:val="24"/>
              </w:rPr>
            </w:pPr>
            <w:r w:rsidRPr="005B768F">
              <w:rPr>
                <w:rFonts w:ascii="宋体" w:hAnsi="宋体" w:cs="楷体" w:hint="eastAsia"/>
                <w:sz w:val="24"/>
                <w:szCs w:val="24"/>
              </w:rPr>
              <w:t>一阶段问题已验证。</w:t>
            </w:r>
          </w:p>
        </w:tc>
        <w:tc>
          <w:tcPr>
            <w:tcW w:w="895" w:type="dxa"/>
          </w:tcPr>
          <w:p w14:paraId="4687099A" w14:textId="77777777" w:rsidR="00BA1340" w:rsidRPr="005B768F" w:rsidRDefault="00000000">
            <w:pPr>
              <w:rPr>
                <w:rFonts w:ascii="宋体" w:hAnsi="宋体" w:cs="楷体"/>
                <w:sz w:val="24"/>
                <w:szCs w:val="24"/>
              </w:rPr>
            </w:pPr>
            <w:r w:rsidRPr="005B768F">
              <w:rPr>
                <w:rFonts w:ascii="宋体" w:hAnsi="宋体" w:cs="楷体" w:hint="eastAsia"/>
                <w:sz w:val="24"/>
                <w:szCs w:val="24"/>
              </w:rPr>
              <w:t>符合</w:t>
            </w:r>
          </w:p>
        </w:tc>
      </w:tr>
    </w:tbl>
    <w:p w14:paraId="15561797" w14:textId="3435307D" w:rsidR="00BA1340" w:rsidRPr="005B768F" w:rsidRDefault="00000000">
      <w:pPr>
        <w:rPr>
          <w:rFonts w:ascii="宋体" w:hAnsi="宋体"/>
        </w:rPr>
      </w:pPr>
      <w:r w:rsidRPr="005B768F">
        <w:rPr>
          <w:rFonts w:ascii="宋体" w:hAnsi="宋体" w:hint="eastAsia"/>
        </w:rPr>
        <w:t>说明：不符合标注N</w:t>
      </w:r>
    </w:p>
    <w:p w14:paraId="2A8FBABD" w14:textId="77777777" w:rsidR="006F469F" w:rsidRPr="005B768F" w:rsidRDefault="006F469F" w:rsidP="00D52ADF">
      <w:pPr>
        <w:spacing w:line="480" w:lineRule="exact"/>
        <w:jc w:val="center"/>
        <w:rPr>
          <w:rFonts w:ascii="宋体" w:hAnsi="宋体"/>
          <w:bCs/>
          <w:sz w:val="36"/>
          <w:szCs w:val="36"/>
        </w:rPr>
      </w:pPr>
    </w:p>
    <w:p w14:paraId="62D66586" w14:textId="77777777" w:rsidR="006F469F" w:rsidRPr="005B768F" w:rsidRDefault="006F469F" w:rsidP="00D52ADF">
      <w:pPr>
        <w:spacing w:line="480" w:lineRule="exact"/>
        <w:jc w:val="center"/>
        <w:rPr>
          <w:rFonts w:ascii="宋体" w:hAnsi="宋体"/>
          <w:bCs/>
          <w:sz w:val="36"/>
          <w:szCs w:val="36"/>
        </w:rPr>
      </w:pPr>
    </w:p>
    <w:p w14:paraId="19E9851E" w14:textId="77777777" w:rsidR="006F469F" w:rsidRPr="005B768F" w:rsidRDefault="006F469F" w:rsidP="00D52ADF">
      <w:pPr>
        <w:spacing w:line="480" w:lineRule="exact"/>
        <w:jc w:val="center"/>
        <w:rPr>
          <w:rFonts w:ascii="宋体" w:hAnsi="宋体"/>
          <w:bCs/>
          <w:sz w:val="36"/>
          <w:szCs w:val="36"/>
        </w:rPr>
      </w:pPr>
    </w:p>
    <w:p w14:paraId="7950A009" w14:textId="77777777" w:rsidR="006F469F" w:rsidRPr="005B768F" w:rsidRDefault="006F469F" w:rsidP="00D52ADF">
      <w:pPr>
        <w:spacing w:line="480" w:lineRule="exact"/>
        <w:jc w:val="center"/>
        <w:rPr>
          <w:rFonts w:ascii="宋体" w:hAnsi="宋体"/>
          <w:bCs/>
          <w:sz w:val="36"/>
          <w:szCs w:val="36"/>
        </w:rPr>
      </w:pPr>
    </w:p>
    <w:p w14:paraId="33AEAEAC" w14:textId="77777777" w:rsidR="006F469F" w:rsidRPr="005B768F" w:rsidRDefault="006F469F" w:rsidP="00D52ADF">
      <w:pPr>
        <w:spacing w:line="480" w:lineRule="exact"/>
        <w:jc w:val="center"/>
        <w:rPr>
          <w:rFonts w:ascii="宋体" w:hAnsi="宋体"/>
          <w:bCs/>
          <w:sz w:val="36"/>
          <w:szCs w:val="36"/>
        </w:rPr>
      </w:pPr>
    </w:p>
    <w:p w14:paraId="0F7E2B56" w14:textId="77777777" w:rsidR="006F469F" w:rsidRPr="005B768F" w:rsidRDefault="006F469F" w:rsidP="00D52ADF">
      <w:pPr>
        <w:spacing w:line="480" w:lineRule="exact"/>
        <w:jc w:val="center"/>
        <w:rPr>
          <w:rFonts w:ascii="宋体" w:hAnsi="宋体"/>
          <w:bCs/>
          <w:sz w:val="36"/>
          <w:szCs w:val="36"/>
        </w:rPr>
      </w:pPr>
    </w:p>
    <w:p w14:paraId="27AE612D" w14:textId="77777777" w:rsidR="006F469F" w:rsidRPr="005B768F" w:rsidRDefault="006F469F" w:rsidP="00D52ADF">
      <w:pPr>
        <w:spacing w:line="480" w:lineRule="exact"/>
        <w:jc w:val="center"/>
        <w:rPr>
          <w:rFonts w:ascii="宋体" w:hAnsi="宋体"/>
          <w:bCs/>
          <w:sz w:val="36"/>
          <w:szCs w:val="36"/>
        </w:rPr>
      </w:pPr>
    </w:p>
    <w:p w14:paraId="1D29F10B" w14:textId="77777777" w:rsidR="006F469F" w:rsidRPr="005B768F" w:rsidRDefault="006F469F" w:rsidP="00D52ADF">
      <w:pPr>
        <w:spacing w:line="480" w:lineRule="exact"/>
        <w:jc w:val="center"/>
        <w:rPr>
          <w:rFonts w:ascii="宋体" w:hAnsi="宋体"/>
          <w:bCs/>
          <w:sz w:val="36"/>
          <w:szCs w:val="36"/>
        </w:rPr>
      </w:pPr>
    </w:p>
    <w:p w14:paraId="40999143" w14:textId="77777777" w:rsidR="006F469F" w:rsidRPr="005B768F" w:rsidRDefault="006F469F" w:rsidP="00D52ADF">
      <w:pPr>
        <w:spacing w:line="480" w:lineRule="exact"/>
        <w:jc w:val="center"/>
        <w:rPr>
          <w:rFonts w:ascii="宋体" w:hAnsi="宋体"/>
          <w:bCs/>
          <w:sz w:val="36"/>
          <w:szCs w:val="36"/>
        </w:rPr>
      </w:pPr>
    </w:p>
    <w:p w14:paraId="1EC86FCD" w14:textId="77777777" w:rsidR="006F469F" w:rsidRPr="005B768F" w:rsidRDefault="006F469F" w:rsidP="00D52ADF">
      <w:pPr>
        <w:spacing w:line="480" w:lineRule="exact"/>
        <w:jc w:val="center"/>
        <w:rPr>
          <w:rFonts w:ascii="宋体" w:hAnsi="宋体"/>
          <w:bCs/>
          <w:sz w:val="36"/>
          <w:szCs w:val="36"/>
        </w:rPr>
      </w:pPr>
    </w:p>
    <w:p w14:paraId="63E5EE08" w14:textId="77777777" w:rsidR="006F469F" w:rsidRPr="005B768F" w:rsidRDefault="006F469F" w:rsidP="00D52ADF">
      <w:pPr>
        <w:spacing w:line="480" w:lineRule="exact"/>
        <w:jc w:val="center"/>
        <w:rPr>
          <w:rFonts w:ascii="宋体" w:hAnsi="宋体"/>
          <w:bCs/>
          <w:sz w:val="36"/>
          <w:szCs w:val="36"/>
        </w:rPr>
      </w:pPr>
    </w:p>
    <w:p w14:paraId="49D90D92" w14:textId="77777777" w:rsidR="006F469F" w:rsidRPr="005B768F" w:rsidRDefault="006F469F" w:rsidP="00D52ADF">
      <w:pPr>
        <w:spacing w:line="480" w:lineRule="exact"/>
        <w:jc w:val="center"/>
        <w:rPr>
          <w:rFonts w:ascii="宋体" w:hAnsi="宋体"/>
          <w:bCs/>
          <w:sz w:val="36"/>
          <w:szCs w:val="36"/>
        </w:rPr>
      </w:pPr>
    </w:p>
    <w:p w14:paraId="0E466F91" w14:textId="77777777" w:rsidR="006F469F" w:rsidRPr="005B768F" w:rsidRDefault="006F469F" w:rsidP="00D52ADF">
      <w:pPr>
        <w:spacing w:line="480" w:lineRule="exact"/>
        <w:jc w:val="center"/>
        <w:rPr>
          <w:rFonts w:ascii="宋体" w:hAnsi="宋体"/>
          <w:bCs/>
          <w:sz w:val="36"/>
          <w:szCs w:val="36"/>
        </w:rPr>
      </w:pPr>
    </w:p>
    <w:p w14:paraId="1773DA80" w14:textId="77777777" w:rsidR="006F469F" w:rsidRPr="005B768F" w:rsidRDefault="006F469F" w:rsidP="00D52ADF">
      <w:pPr>
        <w:spacing w:line="480" w:lineRule="exact"/>
        <w:jc w:val="center"/>
        <w:rPr>
          <w:rFonts w:ascii="宋体" w:hAnsi="宋体"/>
          <w:bCs/>
          <w:sz w:val="36"/>
          <w:szCs w:val="36"/>
        </w:rPr>
      </w:pPr>
    </w:p>
    <w:p w14:paraId="3A964973" w14:textId="3F32B5C3" w:rsidR="00D52ADF" w:rsidRPr="005B768F" w:rsidRDefault="00D52ADF" w:rsidP="00D52ADF">
      <w:pPr>
        <w:spacing w:line="480" w:lineRule="exact"/>
        <w:jc w:val="center"/>
        <w:rPr>
          <w:rFonts w:ascii="宋体" w:hAnsi="宋体"/>
          <w:bCs/>
          <w:sz w:val="36"/>
          <w:szCs w:val="36"/>
        </w:rPr>
      </w:pPr>
      <w:r w:rsidRPr="005B768F">
        <w:rPr>
          <w:rFonts w:ascii="宋体" w:hAnsi="宋体" w:hint="eastAsia"/>
          <w:bCs/>
          <w:sz w:val="36"/>
          <w:szCs w:val="36"/>
        </w:rPr>
        <w:lastRenderedPageBreak/>
        <w:t>管理体系审核记录表（远程</w:t>
      </w:r>
      <w:r w:rsidR="006F469F" w:rsidRPr="005B768F">
        <w:rPr>
          <w:rFonts w:ascii="宋体" w:hAnsi="宋体" w:hint="eastAsia"/>
          <w:bCs/>
          <w:sz w:val="36"/>
          <w:szCs w:val="36"/>
        </w:rPr>
        <w:t>、微信</w:t>
      </w:r>
      <w:r w:rsidRPr="005B768F">
        <w:rPr>
          <w:rFonts w:ascii="宋体" w:hAnsi="宋体" w:hint="eastAsia"/>
          <w:bCs/>
          <w:sz w:val="36"/>
          <w:szCs w:val="36"/>
        </w:rPr>
        <w:t>）</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D52ADF" w:rsidRPr="005B768F" w14:paraId="03593E99" w14:textId="77777777" w:rsidTr="0028426A">
        <w:trPr>
          <w:trHeight w:val="515"/>
        </w:trPr>
        <w:tc>
          <w:tcPr>
            <w:tcW w:w="1809" w:type="dxa"/>
            <w:vMerge w:val="restart"/>
            <w:vAlign w:val="center"/>
          </w:tcPr>
          <w:p w14:paraId="328C90A7" w14:textId="77777777" w:rsidR="00D52ADF" w:rsidRPr="005B768F" w:rsidRDefault="00D52ADF" w:rsidP="00D52ADF">
            <w:pPr>
              <w:spacing w:before="120" w:line="360" w:lineRule="auto"/>
              <w:jc w:val="center"/>
              <w:rPr>
                <w:rFonts w:ascii="宋体" w:hAnsi="宋体"/>
                <w:sz w:val="24"/>
                <w:szCs w:val="24"/>
              </w:rPr>
            </w:pPr>
            <w:r w:rsidRPr="005B768F">
              <w:rPr>
                <w:rFonts w:ascii="宋体" w:hAnsi="宋体" w:hint="eastAsia"/>
                <w:sz w:val="24"/>
                <w:szCs w:val="24"/>
              </w:rPr>
              <w:t>过程与活动、</w:t>
            </w:r>
          </w:p>
          <w:p w14:paraId="55962245" w14:textId="77777777" w:rsidR="00D52ADF" w:rsidRPr="005B768F" w:rsidRDefault="00D52ADF" w:rsidP="00D52ADF">
            <w:pPr>
              <w:spacing w:line="360" w:lineRule="auto"/>
              <w:jc w:val="center"/>
              <w:rPr>
                <w:rFonts w:ascii="宋体" w:hAnsi="宋体"/>
                <w:sz w:val="24"/>
                <w:szCs w:val="24"/>
              </w:rPr>
            </w:pPr>
            <w:r w:rsidRPr="005B768F">
              <w:rPr>
                <w:rFonts w:ascii="宋体" w:hAnsi="宋体" w:hint="eastAsia"/>
                <w:sz w:val="24"/>
                <w:szCs w:val="24"/>
              </w:rPr>
              <w:t>抽样计划</w:t>
            </w:r>
          </w:p>
        </w:tc>
        <w:tc>
          <w:tcPr>
            <w:tcW w:w="1311" w:type="dxa"/>
            <w:vMerge w:val="restart"/>
            <w:vAlign w:val="center"/>
          </w:tcPr>
          <w:p w14:paraId="7BAD9578"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涉及条款</w:t>
            </w:r>
          </w:p>
        </w:tc>
        <w:tc>
          <w:tcPr>
            <w:tcW w:w="10004" w:type="dxa"/>
            <w:vAlign w:val="center"/>
          </w:tcPr>
          <w:p w14:paraId="4D4C05B8"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 xml:space="preserve">受审核部门：生产部     主管领导：李超    </w:t>
            </w:r>
          </w:p>
        </w:tc>
        <w:tc>
          <w:tcPr>
            <w:tcW w:w="1585" w:type="dxa"/>
            <w:vMerge w:val="restart"/>
            <w:vAlign w:val="center"/>
          </w:tcPr>
          <w:p w14:paraId="788437AF"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判定</w:t>
            </w:r>
          </w:p>
        </w:tc>
      </w:tr>
      <w:tr w:rsidR="00D52ADF" w:rsidRPr="005B768F" w14:paraId="798BE0B7" w14:textId="77777777" w:rsidTr="0028426A">
        <w:trPr>
          <w:trHeight w:val="403"/>
        </w:trPr>
        <w:tc>
          <w:tcPr>
            <w:tcW w:w="1809" w:type="dxa"/>
            <w:vMerge/>
            <w:vAlign w:val="center"/>
          </w:tcPr>
          <w:p w14:paraId="11C3172D" w14:textId="77777777" w:rsidR="00D52ADF" w:rsidRPr="005B768F" w:rsidRDefault="00D52ADF" w:rsidP="00D52ADF">
            <w:pPr>
              <w:spacing w:line="360" w:lineRule="auto"/>
              <w:rPr>
                <w:rFonts w:ascii="宋体" w:hAnsi="宋体"/>
                <w:sz w:val="24"/>
                <w:szCs w:val="24"/>
              </w:rPr>
            </w:pPr>
          </w:p>
        </w:tc>
        <w:tc>
          <w:tcPr>
            <w:tcW w:w="1311" w:type="dxa"/>
            <w:vMerge/>
            <w:vAlign w:val="center"/>
          </w:tcPr>
          <w:p w14:paraId="045CD78B" w14:textId="77777777" w:rsidR="00D52ADF" w:rsidRPr="005B768F" w:rsidRDefault="00D52ADF" w:rsidP="00D52ADF">
            <w:pPr>
              <w:spacing w:line="360" w:lineRule="auto"/>
              <w:rPr>
                <w:rFonts w:ascii="宋体" w:hAnsi="宋体"/>
                <w:sz w:val="24"/>
                <w:szCs w:val="24"/>
              </w:rPr>
            </w:pPr>
          </w:p>
        </w:tc>
        <w:tc>
          <w:tcPr>
            <w:tcW w:w="10004" w:type="dxa"/>
            <w:vAlign w:val="center"/>
          </w:tcPr>
          <w:p w14:paraId="78C599D4" w14:textId="77777777" w:rsidR="00D52ADF" w:rsidRPr="005B768F" w:rsidRDefault="00D52ADF" w:rsidP="00D52ADF">
            <w:pPr>
              <w:spacing w:before="120" w:line="360" w:lineRule="auto"/>
              <w:rPr>
                <w:rFonts w:ascii="宋体" w:hAnsi="宋体"/>
                <w:sz w:val="24"/>
                <w:szCs w:val="24"/>
              </w:rPr>
            </w:pPr>
            <w:r w:rsidRPr="005B768F">
              <w:rPr>
                <w:rFonts w:ascii="宋体" w:hAnsi="宋体" w:hint="eastAsia"/>
                <w:sz w:val="24"/>
                <w:szCs w:val="24"/>
              </w:rPr>
              <w:t>审核员：李宝花         审核时间：2022.8.24</w:t>
            </w:r>
          </w:p>
        </w:tc>
        <w:tc>
          <w:tcPr>
            <w:tcW w:w="1585" w:type="dxa"/>
            <w:vMerge/>
          </w:tcPr>
          <w:p w14:paraId="4FAB4BE8" w14:textId="77777777" w:rsidR="00D52ADF" w:rsidRPr="005B768F" w:rsidRDefault="00D52ADF" w:rsidP="00D52ADF">
            <w:pPr>
              <w:spacing w:line="360" w:lineRule="auto"/>
              <w:rPr>
                <w:rFonts w:ascii="宋体" w:hAnsi="宋体"/>
                <w:sz w:val="24"/>
                <w:szCs w:val="24"/>
              </w:rPr>
            </w:pPr>
          </w:p>
        </w:tc>
      </w:tr>
      <w:tr w:rsidR="00D52ADF" w:rsidRPr="005B768F" w14:paraId="5E119A9E" w14:textId="77777777" w:rsidTr="0028426A">
        <w:trPr>
          <w:trHeight w:val="516"/>
        </w:trPr>
        <w:tc>
          <w:tcPr>
            <w:tcW w:w="1809" w:type="dxa"/>
            <w:vMerge/>
            <w:vAlign w:val="center"/>
          </w:tcPr>
          <w:p w14:paraId="0638B9BB" w14:textId="77777777" w:rsidR="00D52ADF" w:rsidRPr="005B768F" w:rsidRDefault="00D52ADF" w:rsidP="00D52ADF">
            <w:pPr>
              <w:spacing w:line="360" w:lineRule="auto"/>
              <w:rPr>
                <w:rFonts w:ascii="宋体" w:hAnsi="宋体"/>
                <w:sz w:val="24"/>
                <w:szCs w:val="24"/>
              </w:rPr>
            </w:pPr>
          </w:p>
        </w:tc>
        <w:tc>
          <w:tcPr>
            <w:tcW w:w="1311" w:type="dxa"/>
            <w:vMerge/>
            <w:vAlign w:val="center"/>
          </w:tcPr>
          <w:p w14:paraId="4939E81D" w14:textId="77777777" w:rsidR="00D52ADF" w:rsidRPr="005B768F" w:rsidRDefault="00D52ADF" w:rsidP="00D52ADF">
            <w:pPr>
              <w:spacing w:line="360" w:lineRule="auto"/>
              <w:rPr>
                <w:rFonts w:ascii="宋体" w:hAnsi="宋体"/>
                <w:sz w:val="24"/>
                <w:szCs w:val="24"/>
              </w:rPr>
            </w:pPr>
          </w:p>
        </w:tc>
        <w:tc>
          <w:tcPr>
            <w:tcW w:w="10004" w:type="dxa"/>
            <w:vAlign w:val="center"/>
          </w:tcPr>
          <w:p w14:paraId="4D8A8EAE" w14:textId="41EF9D81" w:rsidR="00D52ADF" w:rsidRPr="005B768F" w:rsidRDefault="00213D19" w:rsidP="00D52ADF">
            <w:pPr>
              <w:spacing w:line="360" w:lineRule="auto"/>
              <w:rPr>
                <w:rFonts w:ascii="宋体" w:hAnsi="宋体"/>
                <w:sz w:val="24"/>
                <w:szCs w:val="24"/>
              </w:rPr>
            </w:pPr>
            <w:r w:rsidRPr="005B768F">
              <w:rPr>
                <w:rFonts w:ascii="宋体" w:hAnsi="宋体" w:cs="Arial"/>
                <w:szCs w:val="21"/>
              </w:rPr>
              <w:t>QMS:5.3</w:t>
            </w:r>
            <w:r w:rsidRPr="005B768F">
              <w:rPr>
                <w:rFonts w:ascii="宋体" w:hAnsi="宋体" w:cs="Arial" w:hint="eastAsia"/>
                <w:szCs w:val="21"/>
              </w:rPr>
              <w:t>组织的岗位、职责和权限、</w:t>
            </w:r>
            <w:r w:rsidRPr="005B768F">
              <w:rPr>
                <w:rFonts w:ascii="宋体" w:hAnsi="宋体" w:cs="Arial"/>
                <w:szCs w:val="21"/>
              </w:rPr>
              <w:t>6.2</w:t>
            </w:r>
            <w:r w:rsidRPr="005B768F">
              <w:rPr>
                <w:rFonts w:ascii="宋体" w:hAnsi="宋体" w:cs="Arial" w:hint="eastAsia"/>
                <w:szCs w:val="21"/>
              </w:rPr>
              <w:t>质量目标、8.1运行策划和控制、8.5.1生产和服务提供的控制、8.5.2产品标识和可追朔性、</w:t>
            </w:r>
            <w:r w:rsidRPr="005B768F">
              <w:rPr>
                <w:rFonts w:ascii="宋体" w:hAnsi="宋体" w:cs="Arial"/>
                <w:szCs w:val="21"/>
              </w:rPr>
              <w:t>8.5.3</w:t>
            </w:r>
            <w:r w:rsidRPr="005B768F">
              <w:rPr>
                <w:rFonts w:ascii="宋体" w:hAnsi="宋体" w:cs="Arial" w:hint="eastAsia"/>
                <w:szCs w:val="21"/>
              </w:rPr>
              <w:t>顾客或外部供方的财产、8.5.4产品防护、8.5.5交付后的活动、8.5.6生产和服务提供的更改控制、8.3产品和服务的设计和开发不适用确认、8.6产品和服务的放行、8.7不合格输出的控制</w:t>
            </w:r>
          </w:p>
        </w:tc>
        <w:tc>
          <w:tcPr>
            <w:tcW w:w="1585" w:type="dxa"/>
            <w:vMerge/>
          </w:tcPr>
          <w:p w14:paraId="57908380" w14:textId="77777777" w:rsidR="00D52ADF" w:rsidRPr="005B768F" w:rsidRDefault="00D52ADF" w:rsidP="00D52ADF">
            <w:pPr>
              <w:spacing w:line="360" w:lineRule="auto"/>
              <w:rPr>
                <w:rFonts w:ascii="宋体" w:hAnsi="宋体"/>
                <w:sz w:val="24"/>
                <w:szCs w:val="24"/>
              </w:rPr>
            </w:pPr>
          </w:p>
        </w:tc>
      </w:tr>
      <w:tr w:rsidR="00D52ADF" w:rsidRPr="005B768F" w14:paraId="11A9A592" w14:textId="77777777" w:rsidTr="0028426A">
        <w:trPr>
          <w:trHeight w:val="516"/>
        </w:trPr>
        <w:tc>
          <w:tcPr>
            <w:tcW w:w="1809" w:type="dxa"/>
          </w:tcPr>
          <w:p w14:paraId="6465866C" w14:textId="77777777" w:rsidR="00D52ADF" w:rsidRPr="005B768F" w:rsidRDefault="00D52ADF" w:rsidP="00D52ADF">
            <w:pPr>
              <w:spacing w:line="360" w:lineRule="auto"/>
              <w:rPr>
                <w:rFonts w:ascii="宋体" w:hAnsi="宋体" w:cs="宋体"/>
                <w:color w:val="000000"/>
                <w:kern w:val="0"/>
                <w:sz w:val="24"/>
                <w:szCs w:val="24"/>
              </w:rPr>
            </w:pPr>
            <w:r w:rsidRPr="005B768F">
              <w:rPr>
                <w:rFonts w:ascii="宋体" w:hAnsi="宋体" w:cs="宋体" w:hint="eastAsia"/>
                <w:color w:val="000000"/>
                <w:kern w:val="0"/>
                <w:sz w:val="24"/>
                <w:szCs w:val="24"/>
              </w:rPr>
              <w:t>组织的岗位职责和权限</w:t>
            </w:r>
          </w:p>
          <w:p w14:paraId="25E2D413" w14:textId="77777777" w:rsidR="00D52ADF" w:rsidRPr="005B768F" w:rsidRDefault="00D52ADF" w:rsidP="00D52ADF">
            <w:pPr>
              <w:spacing w:line="360" w:lineRule="auto"/>
              <w:rPr>
                <w:rFonts w:ascii="宋体" w:hAnsi="宋体"/>
                <w:b/>
                <w:sz w:val="24"/>
                <w:szCs w:val="24"/>
              </w:rPr>
            </w:pPr>
          </w:p>
        </w:tc>
        <w:tc>
          <w:tcPr>
            <w:tcW w:w="1311" w:type="dxa"/>
          </w:tcPr>
          <w:p w14:paraId="09EE9387" w14:textId="77777777" w:rsidR="00D52ADF" w:rsidRPr="005B768F" w:rsidRDefault="00D52ADF" w:rsidP="00D52ADF">
            <w:pPr>
              <w:spacing w:line="360" w:lineRule="auto"/>
              <w:rPr>
                <w:rFonts w:ascii="宋体" w:hAnsi="宋体" w:cs="宋体"/>
                <w:color w:val="000000"/>
                <w:kern w:val="0"/>
                <w:sz w:val="24"/>
                <w:szCs w:val="24"/>
              </w:rPr>
            </w:pPr>
            <w:r w:rsidRPr="005B768F">
              <w:rPr>
                <w:rFonts w:ascii="宋体" w:hAnsi="宋体" w:cs="宋体" w:hint="eastAsia"/>
                <w:color w:val="000000"/>
                <w:kern w:val="0"/>
                <w:sz w:val="24"/>
                <w:szCs w:val="24"/>
              </w:rPr>
              <w:t>Q5.3</w:t>
            </w:r>
          </w:p>
          <w:p w14:paraId="209E657B" w14:textId="77777777" w:rsidR="00D52ADF" w:rsidRPr="005B768F" w:rsidRDefault="00D52ADF" w:rsidP="00D52ADF">
            <w:pPr>
              <w:spacing w:line="360" w:lineRule="auto"/>
              <w:rPr>
                <w:rFonts w:ascii="宋体" w:hAnsi="宋体"/>
                <w:b/>
                <w:sz w:val="24"/>
                <w:szCs w:val="24"/>
              </w:rPr>
            </w:pPr>
          </w:p>
        </w:tc>
        <w:tc>
          <w:tcPr>
            <w:tcW w:w="10004" w:type="dxa"/>
            <w:vAlign w:val="center"/>
          </w:tcPr>
          <w:p w14:paraId="77A7E570"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本部门主要负责公司生产过程的控制；基础设施的管理、设备的维护保养工作；工作环境的管理；产品实现的策划及控制等工序控制及相应环境和职业健康安全的运行控制。</w:t>
            </w:r>
          </w:p>
          <w:p w14:paraId="7F19FE02"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与部门负责人沟通，了解本部门的职责权限。</w:t>
            </w:r>
          </w:p>
          <w:p w14:paraId="63BE7A39" w14:textId="77777777" w:rsidR="00213D19" w:rsidRPr="005B768F" w:rsidRDefault="00213D19" w:rsidP="00213D19">
            <w:pPr>
              <w:pStyle w:val="Default"/>
              <w:rPr>
                <w:rFonts w:ascii="宋体" w:hAnsi="宋体"/>
              </w:rPr>
            </w:pPr>
            <w:r w:rsidRPr="005B768F">
              <w:rPr>
                <w:rFonts w:ascii="宋体" w:hAnsi="宋体" w:hint="eastAsia"/>
              </w:rPr>
              <w:t>负责编制生产安排表，并按计划要求公司生产；</w:t>
            </w:r>
          </w:p>
          <w:p w14:paraId="1D63B6EC" w14:textId="77777777" w:rsidR="00213D19" w:rsidRPr="005B768F" w:rsidRDefault="00213D19" w:rsidP="00213D19">
            <w:pPr>
              <w:pStyle w:val="Default"/>
              <w:rPr>
                <w:rFonts w:ascii="宋体" w:hAnsi="宋体"/>
              </w:rPr>
            </w:pPr>
            <w:r w:rsidRPr="005B768F">
              <w:rPr>
                <w:rFonts w:ascii="宋体" w:hAnsi="宋体" w:hint="eastAsia"/>
              </w:rPr>
              <w:t>负责编制生产计划并协调生产任务安排；</w:t>
            </w:r>
          </w:p>
          <w:p w14:paraId="156D49E3" w14:textId="77777777" w:rsidR="00213D19" w:rsidRPr="005B768F" w:rsidRDefault="00213D19" w:rsidP="00213D19">
            <w:pPr>
              <w:pStyle w:val="Default"/>
              <w:rPr>
                <w:rFonts w:ascii="宋体" w:hAnsi="宋体"/>
              </w:rPr>
            </w:pPr>
            <w:r w:rsidRPr="005B768F">
              <w:rPr>
                <w:rFonts w:ascii="宋体" w:hAnsi="宋体" w:hint="eastAsia"/>
              </w:rPr>
              <w:t>负责根据仓库库存数据提示，对低于安全库存的物料填写请购单提出请购</w:t>
            </w:r>
          </w:p>
          <w:p w14:paraId="1CB84E40" w14:textId="77777777" w:rsidR="00213D19" w:rsidRPr="005B768F" w:rsidRDefault="00213D19" w:rsidP="00213D19">
            <w:pPr>
              <w:pStyle w:val="Default"/>
              <w:rPr>
                <w:rFonts w:ascii="宋体" w:hAnsi="宋体"/>
              </w:rPr>
            </w:pPr>
            <w:r w:rsidRPr="005B768F">
              <w:rPr>
                <w:rFonts w:ascii="宋体" w:hAnsi="宋体" w:hint="eastAsia"/>
              </w:rPr>
              <w:t>负责撰写产品生产报告及产品的相关技术文件 </w:t>
            </w:r>
          </w:p>
          <w:p w14:paraId="659EBD59" w14:textId="77777777" w:rsidR="00213D19" w:rsidRPr="005B768F" w:rsidRDefault="00213D19" w:rsidP="00213D19">
            <w:pPr>
              <w:pStyle w:val="Default"/>
              <w:rPr>
                <w:rFonts w:ascii="宋体" w:hAnsi="宋体"/>
              </w:rPr>
            </w:pPr>
            <w:r w:rsidRPr="005B768F">
              <w:rPr>
                <w:rFonts w:ascii="宋体" w:hAnsi="宋体" w:hint="eastAsia"/>
              </w:rPr>
              <w:t>负责生产现场的5S管理；</w:t>
            </w:r>
          </w:p>
          <w:p w14:paraId="15D2DFD8" w14:textId="77777777" w:rsidR="00213D19" w:rsidRPr="005B768F" w:rsidRDefault="00213D19" w:rsidP="00213D19">
            <w:pPr>
              <w:pStyle w:val="Default"/>
              <w:rPr>
                <w:rFonts w:ascii="宋体" w:hAnsi="宋体"/>
              </w:rPr>
            </w:pPr>
            <w:r w:rsidRPr="005B768F">
              <w:rPr>
                <w:rFonts w:ascii="宋体" w:hAnsi="宋体" w:hint="eastAsia"/>
              </w:rPr>
              <w:t>负责公司生产员工的培训和技能训练；</w:t>
            </w:r>
          </w:p>
          <w:p w14:paraId="55E21325" w14:textId="77777777" w:rsidR="00213D19" w:rsidRPr="005B768F" w:rsidRDefault="00213D19" w:rsidP="00213D19">
            <w:pPr>
              <w:pStyle w:val="Default"/>
              <w:rPr>
                <w:rFonts w:ascii="宋体" w:hAnsi="宋体"/>
              </w:rPr>
            </w:pPr>
            <w:r w:rsidRPr="005B768F">
              <w:rPr>
                <w:rFonts w:ascii="宋体" w:hAnsi="宋体" w:hint="eastAsia"/>
              </w:rPr>
              <w:t>负责对不合格品的控制，原因分析，提出改进意见，并采取针对性纠正措施，做好产品留样，跟踪生产车间的生产，编制成品检验标准和检测方法等。</w:t>
            </w:r>
          </w:p>
          <w:p w14:paraId="5D055CB0" w14:textId="77777777" w:rsidR="00213D19" w:rsidRPr="005B768F" w:rsidRDefault="00213D19" w:rsidP="00213D19">
            <w:pPr>
              <w:pStyle w:val="Default"/>
              <w:rPr>
                <w:rFonts w:ascii="宋体" w:hAnsi="宋体"/>
              </w:rPr>
            </w:pPr>
            <w:r w:rsidRPr="005B768F">
              <w:rPr>
                <w:rFonts w:ascii="宋体" w:hAnsi="宋体" w:hint="eastAsia"/>
              </w:rPr>
              <w:t>负责撰写产品生产报告及产品的相关技术文件 </w:t>
            </w:r>
          </w:p>
          <w:p w14:paraId="31C1BB82" w14:textId="77777777" w:rsidR="00213D19" w:rsidRPr="005B768F" w:rsidRDefault="00213D19" w:rsidP="00213D19">
            <w:pPr>
              <w:pStyle w:val="Default"/>
              <w:rPr>
                <w:rFonts w:ascii="宋体" w:hAnsi="宋体"/>
              </w:rPr>
            </w:pPr>
            <w:r w:rsidRPr="005B768F">
              <w:rPr>
                <w:rFonts w:ascii="宋体" w:hAnsi="宋体" w:hint="eastAsia"/>
              </w:rPr>
              <w:t>负责生产现场的6S管理；</w:t>
            </w:r>
          </w:p>
          <w:p w14:paraId="70432F75" w14:textId="77777777" w:rsidR="00213D19" w:rsidRPr="005B768F" w:rsidRDefault="00213D19" w:rsidP="00213D19">
            <w:pPr>
              <w:pStyle w:val="Default"/>
              <w:rPr>
                <w:rFonts w:ascii="宋体" w:hAnsi="宋体"/>
              </w:rPr>
            </w:pPr>
            <w:r w:rsidRPr="005B768F">
              <w:rPr>
                <w:rFonts w:ascii="宋体" w:hAnsi="宋体" w:hint="eastAsia"/>
              </w:rPr>
              <w:t>参与生产异常、不合格品、客诉的分析及处理；</w:t>
            </w:r>
          </w:p>
          <w:p w14:paraId="5C809569" w14:textId="77777777" w:rsidR="00213D19" w:rsidRPr="005B768F" w:rsidRDefault="00213D19" w:rsidP="00213D19">
            <w:pPr>
              <w:pStyle w:val="Default"/>
              <w:rPr>
                <w:rFonts w:ascii="宋体" w:hAnsi="宋体"/>
              </w:rPr>
            </w:pPr>
            <w:r w:rsidRPr="005B768F">
              <w:rPr>
                <w:rFonts w:ascii="宋体" w:hAnsi="宋体" w:hint="eastAsia"/>
              </w:rPr>
              <w:t>根据编制来料、过程、成品检验标准，并按标准要求实施质量检验；</w:t>
            </w:r>
          </w:p>
          <w:p w14:paraId="4BF0CB5D" w14:textId="77777777" w:rsidR="00213D19" w:rsidRPr="005B768F" w:rsidRDefault="00213D19" w:rsidP="00213D19">
            <w:pPr>
              <w:pStyle w:val="Default"/>
              <w:rPr>
                <w:rFonts w:ascii="宋体" w:hAnsi="宋体"/>
              </w:rPr>
            </w:pPr>
            <w:r w:rsidRPr="005B768F">
              <w:rPr>
                <w:rFonts w:ascii="宋体" w:hAnsi="宋体" w:hint="eastAsia"/>
              </w:rPr>
              <w:t>负责公司生产的日常管理工作，同时协调和配合相关部门，保证生产任务的有效进行。 </w:t>
            </w:r>
          </w:p>
          <w:p w14:paraId="6FB6900A" w14:textId="77777777" w:rsidR="00213D19" w:rsidRPr="005B768F" w:rsidRDefault="00213D19" w:rsidP="00213D19">
            <w:pPr>
              <w:pStyle w:val="Default"/>
              <w:rPr>
                <w:rFonts w:ascii="宋体" w:hAnsi="宋体"/>
              </w:rPr>
            </w:pPr>
            <w:r w:rsidRPr="005B768F">
              <w:rPr>
                <w:rFonts w:ascii="宋体" w:hAnsi="宋体" w:hint="eastAsia"/>
              </w:rPr>
              <w:lastRenderedPageBreak/>
              <w:t>根据公司绩效考核制度，制定并完善本部门人员绩效考评标准的制定和执行。 </w:t>
            </w:r>
          </w:p>
          <w:p w14:paraId="49C0C6FE" w14:textId="77777777" w:rsidR="00213D19" w:rsidRPr="005B768F" w:rsidRDefault="00213D19" w:rsidP="00213D19">
            <w:pPr>
              <w:pStyle w:val="Default"/>
              <w:rPr>
                <w:rFonts w:ascii="宋体" w:hAnsi="宋体"/>
              </w:rPr>
            </w:pPr>
            <w:r w:rsidRPr="005B768F">
              <w:rPr>
                <w:rFonts w:ascii="宋体" w:hAnsi="宋体" w:hint="eastAsia"/>
              </w:rPr>
              <w:t>在完成本职工作的同时，尽力配合相关部门和完成公司领导临时交付的各项工作任务。</w:t>
            </w:r>
          </w:p>
          <w:p w14:paraId="039EE5C1" w14:textId="77777777" w:rsidR="00213D19" w:rsidRPr="005B768F" w:rsidRDefault="00213D19" w:rsidP="00213D19">
            <w:pPr>
              <w:adjustRightInd w:val="0"/>
              <w:snapToGrid w:val="0"/>
              <w:jc w:val="left"/>
              <w:rPr>
                <w:rFonts w:ascii="宋体" w:hAnsi="宋体"/>
                <w:color w:val="000000"/>
                <w:sz w:val="24"/>
              </w:rPr>
            </w:pPr>
            <w:r w:rsidRPr="005B768F">
              <w:rPr>
                <w:rFonts w:ascii="宋体" w:hAnsi="宋体" w:hint="eastAsia"/>
                <w:color w:val="000000"/>
                <w:sz w:val="24"/>
              </w:rPr>
              <w:t>根据公司下达的生产计划具体落实并合理安排；</w:t>
            </w:r>
          </w:p>
          <w:p w14:paraId="01E0CAAC" w14:textId="77777777" w:rsidR="00213D19" w:rsidRPr="005B768F" w:rsidRDefault="00213D19" w:rsidP="00213D19">
            <w:pPr>
              <w:adjustRightInd w:val="0"/>
              <w:snapToGrid w:val="0"/>
              <w:jc w:val="left"/>
              <w:rPr>
                <w:rFonts w:ascii="宋体" w:hAnsi="宋体"/>
                <w:color w:val="000000"/>
                <w:sz w:val="24"/>
              </w:rPr>
            </w:pPr>
            <w:r w:rsidRPr="005B768F">
              <w:rPr>
                <w:rFonts w:ascii="宋体" w:hAnsi="宋体" w:hint="eastAsia"/>
                <w:color w:val="000000"/>
                <w:sz w:val="24"/>
              </w:rPr>
              <w:t>负责生产工艺文件的执行及本部门有关的文件、记录的管理；</w:t>
            </w:r>
          </w:p>
          <w:p w14:paraId="27CBECBF" w14:textId="77777777" w:rsidR="00213D19" w:rsidRPr="005B768F" w:rsidRDefault="00213D19" w:rsidP="00213D19">
            <w:pPr>
              <w:snapToGrid w:val="0"/>
              <w:jc w:val="left"/>
              <w:rPr>
                <w:rFonts w:ascii="宋体" w:hAnsi="宋体"/>
                <w:color w:val="000000"/>
                <w:sz w:val="24"/>
              </w:rPr>
            </w:pPr>
            <w:r w:rsidRPr="005B768F">
              <w:rPr>
                <w:rFonts w:ascii="宋体" w:hAnsi="宋体" w:hint="eastAsia"/>
                <w:color w:val="000000"/>
                <w:sz w:val="24"/>
              </w:rPr>
              <w:t>负责生产的控制。</w:t>
            </w:r>
          </w:p>
          <w:p w14:paraId="55462112" w14:textId="77777777" w:rsidR="00213D19" w:rsidRPr="005B768F" w:rsidRDefault="00213D19" w:rsidP="00213D19">
            <w:pPr>
              <w:snapToGrid w:val="0"/>
              <w:jc w:val="left"/>
              <w:rPr>
                <w:rFonts w:ascii="宋体" w:hAnsi="宋体"/>
                <w:color w:val="000000"/>
                <w:sz w:val="24"/>
              </w:rPr>
            </w:pPr>
            <w:r w:rsidRPr="005B768F">
              <w:rPr>
                <w:rFonts w:ascii="宋体" w:hAnsi="宋体" w:hint="eastAsia"/>
                <w:color w:val="000000"/>
                <w:sz w:val="24"/>
              </w:rPr>
              <w:t>负责生产过程质量管理体系运行自检；</w:t>
            </w:r>
          </w:p>
          <w:p w14:paraId="7E6F9D88" w14:textId="77777777" w:rsidR="00213D19" w:rsidRPr="005B768F" w:rsidRDefault="00213D19" w:rsidP="00213D19">
            <w:pPr>
              <w:adjustRightInd w:val="0"/>
              <w:snapToGrid w:val="0"/>
              <w:jc w:val="left"/>
              <w:rPr>
                <w:rFonts w:ascii="宋体" w:hAnsi="宋体"/>
                <w:color w:val="000000"/>
                <w:sz w:val="24"/>
              </w:rPr>
            </w:pPr>
            <w:r w:rsidRPr="005B768F">
              <w:rPr>
                <w:rFonts w:ascii="宋体" w:hAnsi="宋体" w:hint="eastAsia"/>
                <w:color w:val="000000"/>
                <w:sz w:val="24"/>
              </w:rPr>
              <w:t>负责对产品实现过程的策划工作；负责对产品策划过程的控制工作；</w:t>
            </w:r>
          </w:p>
          <w:p w14:paraId="4E426235" w14:textId="4C561AD5" w:rsidR="00213D19" w:rsidRPr="005B768F" w:rsidRDefault="00213D19" w:rsidP="00213D19">
            <w:pPr>
              <w:adjustRightInd w:val="0"/>
              <w:snapToGrid w:val="0"/>
              <w:jc w:val="left"/>
              <w:rPr>
                <w:rFonts w:ascii="宋体" w:hAnsi="宋体"/>
                <w:color w:val="000000"/>
                <w:sz w:val="24"/>
              </w:rPr>
            </w:pPr>
            <w:r w:rsidRPr="005B768F">
              <w:rPr>
                <w:rFonts w:ascii="宋体" w:hAnsi="宋体" w:hint="eastAsia"/>
                <w:color w:val="000000"/>
                <w:sz w:val="24"/>
              </w:rPr>
              <w:t>负责数据分析</w:t>
            </w:r>
          </w:p>
          <w:p w14:paraId="776A1BE0" w14:textId="42A1A4F7" w:rsidR="00D52ADF" w:rsidRPr="005B768F" w:rsidRDefault="00D52ADF" w:rsidP="00D52ADF">
            <w:pPr>
              <w:adjustRightInd w:val="0"/>
              <w:snapToGrid w:val="0"/>
              <w:spacing w:line="360" w:lineRule="auto"/>
              <w:rPr>
                <w:rFonts w:ascii="宋体" w:hAnsi="宋体" w:cs="宋体"/>
                <w:sz w:val="24"/>
                <w:szCs w:val="24"/>
              </w:rPr>
            </w:pPr>
            <w:r w:rsidRPr="005B768F">
              <w:rPr>
                <w:rFonts w:ascii="宋体" w:hAnsi="宋体" w:cs="宋体" w:hint="eastAsia"/>
                <w:sz w:val="24"/>
                <w:szCs w:val="24"/>
              </w:rPr>
              <w:t>与生产部负责人李超沟通，了解其职责和权限。</w:t>
            </w:r>
          </w:p>
          <w:p w14:paraId="3CBC5530" w14:textId="77777777" w:rsidR="00D52ADF" w:rsidRPr="005B768F" w:rsidRDefault="00D52ADF" w:rsidP="00D52ADF">
            <w:pPr>
              <w:autoSpaceDE w:val="0"/>
              <w:autoSpaceDN w:val="0"/>
              <w:ind w:firstLine="5120"/>
              <w:jc w:val="left"/>
              <w:rPr>
                <w:rFonts w:ascii="宋体" w:hAnsi="宋体"/>
                <w:kern w:val="0"/>
                <w:sz w:val="20"/>
              </w:rPr>
            </w:pPr>
          </w:p>
        </w:tc>
        <w:tc>
          <w:tcPr>
            <w:tcW w:w="1585" w:type="dxa"/>
          </w:tcPr>
          <w:p w14:paraId="201CF32C"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lastRenderedPageBreak/>
              <w:t>符合</w:t>
            </w:r>
          </w:p>
        </w:tc>
      </w:tr>
      <w:tr w:rsidR="00D52ADF" w:rsidRPr="005B768F" w14:paraId="511D12B7" w14:textId="77777777" w:rsidTr="0028426A">
        <w:trPr>
          <w:trHeight w:val="516"/>
        </w:trPr>
        <w:tc>
          <w:tcPr>
            <w:tcW w:w="1809" w:type="dxa"/>
          </w:tcPr>
          <w:p w14:paraId="34418990" w14:textId="77777777" w:rsidR="00D52ADF" w:rsidRPr="005B768F" w:rsidRDefault="00D52ADF" w:rsidP="00D52ADF">
            <w:pPr>
              <w:spacing w:line="360" w:lineRule="auto"/>
              <w:rPr>
                <w:rFonts w:ascii="宋体" w:hAnsi="宋体"/>
                <w:b/>
                <w:sz w:val="24"/>
                <w:szCs w:val="24"/>
              </w:rPr>
            </w:pPr>
            <w:r w:rsidRPr="005B768F">
              <w:rPr>
                <w:rFonts w:ascii="宋体" w:hAnsi="宋体" w:cs="宋体" w:hint="eastAsia"/>
                <w:color w:val="000000"/>
                <w:kern w:val="0"/>
                <w:sz w:val="24"/>
                <w:szCs w:val="24"/>
              </w:rPr>
              <w:t>目标及其实现的策划总要求</w:t>
            </w:r>
          </w:p>
        </w:tc>
        <w:tc>
          <w:tcPr>
            <w:tcW w:w="1311" w:type="dxa"/>
          </w:tcPr>
          <w:p w14:paraId="514723A4" w14:textId="77777777" w:rsidR="00D52ADF" w:rsidRPr="005B768F" w:rsidRDefault="00D52ADF" w:rsidP="00D52ADF">
            <w:pPr>
              <w:spacing w:line="360" w:lineRule="auto"/>
              <w:rPr>
                <w:rFonts w:ascii="宋体" w:hAnsi="宋体" w:cs="宋体"/>
                <w:color w:val="000000"/>
                <w:kern w:val="0"/>
                <w:sz w:val="24"/>
                <w:szCs w:val="24"/>
              </w:rPr>
            </w:pPr>
            <w:r w:rsidRPr="005B768F">
              <w:rPr>
                <w:rFonts w:ascii="宋体" w:hAnsi="宋体" w:cs="宋体" w:hint="eastAsia"/>
                <w:color w:val="000000"/>
                <w:kern w:val="0"/>
                <w:sz w:val="24"/>
                <w:szCs w:val="24"/>
              </w:rPr>
              <w:t>Q6.2</w:t>
            </w:r>
          </w:p>
          <w:p w14:paraId="312F2B9D" w14:textId="77777777" w:rsidR="00D52ADF" w:rsidRPr="005B768F" w:rsidRDefault="00D52ADF" w:rsidP="00D52ADF">
            <w:pPr>
              <w:spacing w:line="360" w:lineRule="auto"/>
              <w:rPr>
                <w:rFonts w:ascii="宋体" w:hAnsi="宋体" w:cs="宋体"/>
                <w:color w:val="000000"/>
                <w:kern w:val="0"/>
                <w:sz w:val="24"/>
                <w:szCs w:val="24"/>
              </w:rPr>
            </w:pPr>
          </w:p>
          <w:p w14:paraId="79A8E220" w14:textId="77777777" w:rsidR="00D52ADF" w:rsidRPr="005B768F" w:rsidRDefault="00D52ADF" w:rsidP="00D52ADF">
            <w:pPr>
              <w:spacing w:line="360" w:lineRule="auto"/>
              <w:rPr>
                <w:rFonts w:ascii="宋体" w:hAnsi="宋体"/>
                <w:b/>
                <w:sz w:val="24"/>
                <w:szCs w:val="24"/>
              </w:rPr>
            </w:pPr>
          </w:p>
        </w:tc>
        <w:tc>
          <w:tcPr>
            <w:tcW w:w="10004" w:type="dxa"/>
            <w:vAlign w:val="center"/>
          </w:tcPr>
          <w:p w14:paraId="5EF7D963"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本部门的目标有:</w:t>
            </w:r>
          </w:p>
          <w:p w14:paraId="655B9D3B" w14:textId="51B5EC7C" w:rsidR="00D52ADF" w:rsidRPr="005B768F" w:rsidRDefault="00213D19" w:rsidP="00D52ADF">
            <w:pPr>
              <w:spacing w:line="360" w:lineRule="auto"/>
              <w:ind w:firstLineChars="200" w:firstLine="480"/>
              <w:rPr>
                <w:rFonts w:ascii="宋体" w:hAnsi="宋体" w:cs="宋体"/>
                <w:sz w:val="24"/>
                <w:szCs w:val="24"/>
              </w:rPr>
            </w:pPr>
            <w:r w:rsidRPr="005B768F">
              <w:rPr>
                <w:rFonts w:ascii="宋体" w:hAnsi="宋体" w:cs="宋体"/>
                <w:noProof/>
                <w:sz w:val="24"/>
                <w:szCs w:val="24"/>
              </w:rPr>
              <w:drawing>
                <wp:inline distT="0" distB="0" distL="0" distR="0" wp14:anchorId="360FD4C8" wp14:editId="6145E6D9">
                  <wp:extent cx="6215380" cy="6394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5380" cy="639445"/>
                          </a:xfrm>
                          <a:prstGeom prst="rect">
                            <a:avLst/>
                          </a:prstGeom>
                          <a:noFill/>
                          <a:ln>
                            <a:noFill/>
                          </a:ln>
                        </pic:spPr>
                      </pic:pic>
                    </a:graphicData>
                  </a:graphic>
                </wp:inline>
              </w:drawing>
            </w:r>
          </w:p>
          <w:p w14:paraId="06ABBA5A" w14:textId="77777777" w:rsidR="00D52ADF" w:rsidRPr="005B768F" w:rsidRDefault="00D52ADF" w:rsidP="00D52ADF">
            <w:pPr>
              <w:spacing w:line="360" w:lineRule="auto"/>
              <w:ind w:firstLineChars="200" w:firstLine="480"/>
              <w:rPr>
                <w:rFonts w:ascii="宋体" w:hAnsi="宋体" w:cs="宋体"/>
                <w:sz w:val="24"/>
                <w:szCs w:val="24"/>
              </w:rPr>
            </w:pPr>
          </w:p>
          <w:p w14:paraId="0518C0FA"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部门分解目标与公司方针一致，可测量，并传达到部门相关人员，必要时适时更新，目前无变化。</w:t>
            </w:r>
          </w:p>
          <w:p w14:paraId="21AFE5BA" w14:textId="73CF24A8" w:rsidR="00D52ADF" w:rsidRPr="005B768F" w:rsidRDefault="00D52ADF" w:rsidP="00D52ADF">
            <w:pPr>
              <w:snapToGrid w:val="0"/>
              <w:spacing w:line="360" w:lineRule="exact"/>
              <w:jc w:val="center"/>
              <w:rPr>
                <w:rFonts w:ascii="宋体" w:hAnsi="宋体" w:cs="宋体"/>
                <w:sz w:val="24"/>
                <w:szCs w:val="24"/>
              </w:rPr>
            </w:pPr>
            <w:r w:rsidRPr="005B768F">
              <w:rPr>
                <w:rFonts w:ascii="宋体" w:hAnsi="宋体" w:cs="宋体" w:hint="eastAsia"/>
                <w:sz w:val="24"/>
                <w:szCs w:val="24"/>
              </w:rPr>
              <w:t>提供《</w:t>
            </w:r>
            <w:r w:rsidR="00213D19" w:rsidRPr="005B768F">
              <w:rPr>
                <w:rFonts w:ascii="宋体" w:hAnsi="宋体" w:cs="宋体" w:hint="eastAsia"/>
                <w:sz w:val="24"/>
                <w:szCs w:val="24"/>
              </w:rPr>
              <w:t>公司及各部门质量目标完成情况考核统计表</w:t>
            </w:r>
            <w:r w:rsidRPr="005B768F">
              <w:rPr>
                <w:rFonts w:ascii="宋体" w:hAnsi="宋体" w:cs="宋体" w:hint="eastAsia"/>
                <w:sz w:val="24"/>
                <w:szCs w:val="24"/>
              </w:rPr>
              <w:t>》，完成情况：以上各项目标均已达成。</w:t>
            </w:r>
          </w:p>
          <w:p w14:paraId="740CDF2B"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时间表：自管理体系运行以来持续进行，已按管理方案要求实施。</w:t>
            </w:r>
          </w:p>
        </w:tc>
        <w:tc>
          <w:tcPr>
            <w:tcW w:w="1585" w:type="dxa"/>
          </w:tcPr>
          <w:p w14:paraId="2CDA6337"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符合</w:t>
            </w:r>
          </w:p>
        </w:tc>
      </w:tr>
      <w:tr w:rsidR="00D52ADF" w:rsidRPr="005B768F" w14:paraId="6850D73E" w14:textId="77777777" w:rsidTr="0028426A">
        <w:trPr>
          <w:trHeight w:val="516"/>
        </w:trPr>
        <w:tc>
          <w:tcPr>
            <w:tcW w:w="1809" w:type="dxa"/>
          </w:tcPr>
          <w:p w14:paraId="6363D93C" w14:textId="77777777" w:rsidR="00D52ADF" w:rsidRPr="005B768F" w:rsidRDefault="00D52ADF" w:rsidP="00D52ADF">
            <w:pPr>
              <w:spacing w:line="360" w:lineRule="auto"/>
              <w:rPr>
                <w:rFonts w:ascii="宋体" w:hAnsi="宋体"/>
                <w:bCs/>
                <w:sz w:val="24"/>
                <w:szCs w:val="24"/>
              </w:rPr>
            </w:pPr>
            <w:r w:rsidRPr="005B768F">
              <w:rPr>
                <w:rFonts w:ascii="宋体" w:hAnsi="宋体" w:hint="eastAsia"/>
                <w:bCs/>
                <w:sz w:val="24"/>
                <w:szCs w:val="24"/>
              </w:rPr>
              <w:t>运行策划和控制</w:t>
            </w:r>
          </w:p>
        </w:tc>
        <w:tc>
          <w:tcPr>
            <w:tcW w:w="1311" w:type="dxa"/>
          </w:tcPr>
          <w:p w14:paraId="0891BC13"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Q</w:t>
            </w:r>
            <w:r w:rsidRPr="005B768F">
              <w:rPr>
                <w:rFonts w:ascii="宋体" w:hAnsi="宋体"/>
                <w:sz w:val="24"/>
                <w:szCs w:val="24"/>
              </w:rPr>
              <w:t>8</w:t>
            </w:r>
            <w:r w:rsidRPr="005B768F">
              <w:rPr>
                <w:rFonts w:ascii="宋体" w:hAnsi="宋体" w:hint="eastAsia"/>
                <w:sz w:val="24"/>
                <w:szCs w:val="24"/>
              </w:rPr>
              <w:t>.1</w:t>
            </w:r>
          </w:p>
          <w:p w14:paraId="59E8E03F" w14:textId="77777777" w:rsidR="00D52ADF" w:rsidRPr="005B768F" w:rsidRDefault="00D52ADF" w:rsidP="00D52ADF">
            <w:pPr>
              <w:spacing w:line="360" w:lineRule="auto"/>
              <w:rPr>
                <w:rFonts w:ascii="宋体" w:hAnsi="宋体" w:cs="宋体"/>
                <w:bCs/>
                <w:sz w:val="24"/>
                <w:szCs w:val="24"/>
              </w:rPr>
            </w:pPr>
          </w:p>
        </w:tc>
        <w:tc>
          <w:tcPr>
            <w:tcW w:w="10004" w:type="dxa"/>
            <w:shd w:val="clear" w:color="auto" w:fill="auto"/>
            <w:vAlign w:val="center"/>
          </w:tcPr>
          <w:p w14:paraId="55EFA554"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公司的产品均按照国标</w:t>
            </w:r>
            <w:r w:rsidRPr="005B768F">
              <w:rPr>
                <w:rFonts w:ascii="宋体" w:hAnsi="宋体"/>
                <w:sz w:val="24"/>
                <w:szCs w:val="24"/>
              </w:rPr>
              <w:t>/</w:t>
            </w:r>
            <w:r w:rsidRPr="005B768F">
              <w:rPr>
                <w:rFonts w:ascii="宋体" w:hAnsi="宋体" w:hint="eastAsia"/>
                <w:sz w:val="24"/>
                <w:szCs w:val="24"/>
              </w:rPr>
              <w:t>行标和顾客要求进行产品生产，生产部负责针对产品实现进行策划。</w:t>
            </w:r>
          </w:p>
          <w:p w14:paraId="65A67C8D" w14:textId="452F3F64" w:rsidR="00D52ADF" w:rsidRPr="005B768F" w:rsidRDefault="00D52ADF" w:rsidP="001C0BB3">
            <w:pPr>
              <w:pStyle w:val="3"/>
              <w:shd w:val="clear" w:color="auto" w:fill="FFFFFF"/>
              <w:rPr>
                <w:rFonts w:ascii="宋体" w:hAnsi="宋体"/>
                <w:b w:val="0"/>
                <w:bCs w:val="0"/>
                <w:sz w:val="24"/>
                <w:szCs w:val="24"/>
              </w:rPr>
            </w:pPr>
            <w:r w:rsidRPr="005B768F">
              <w:rPr>
                <w:rFonts w:ascii="宋体" w:hAnsi="宋体" w:hint="eastAsia"/>
                <w:b w:val="0"/>
                <w:bCs w:val="0"/>
                <w:sz w:val="24"/>
                <w:szCs w:val="24"/>
              </w:rPr>
              <w:t>策划依据的标准有（钛及钛合金棒材GB/T2965-2007、</w:t>
            </w:r>
            <w:r w:rsidR="001C0BB3" w:rsidRPr="005B768F">
              <w:rPr>
                <w:rFonts w:ascii="宋体" w:hAnsi="宋体" w:hint="eastAsia"/>
                <w:b w:val="0"/>
                <w:bCs w:val="0"/>
                <w:sz w:val="24"/>
                <w:szCs w:val="24"/>
              </w:rPr>
              <w:t>GB/T 3620.2-2007钛及钛合金加工产品化学成分允许偏差</w:t>
            </w:r>
            <w:r w:rsidRPr="005B768F">
              <w:rPr>
                <w:rFonts w:ascii="宋体" w:hAnsi="宋体" w:hint="eastAsia"/>
                <w:b w:val="0"/>
                <w:bCs w:val="0"/>
                <w:sz w:val="24"/>
                <w:szCs w:val="24"/>
              </w:rPr>
              <w:t>）等标准，提供了详尽的清单，经查为最新标准，及顾客提供的技术协议，</w:t>
            </w:r>
            <w:r w:rsidRPr="005B768F">
              <w:rPr>
                <w:rFonts w:ascii="宋体" w:hAnsi="宋体" w:hint="eastAsia"/>
                <w:b w:val="0"/>
                <w:bCs w:val="0"/>
                <w:sz w:val="24"/>
                <w:szCs w:val="24"/>
              </w:rPr>
              <w:lastRenderedPageBreak/>
              <w:t>明确了目标的要求。</w:t>
            </w:r>
          </w:p>
          <w:p w14:paraId="3F0522C9" w14:textId="79517814"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目前生产产品有有色金属，产品均由客户提供技术要求和相关图纸和工艺。</w:t>
            </w:r>
          </w:p>
          <w:p w14:paraId="431452A2"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--现场观察，策划的作业指导书及检验的要求，依据过程的风险识别和控制的要求，将风险控制的措施输入到相关的文件中，实施管控，现场观察有效。</w:t>
            </w:r>
          </w:p>
          <w:p w14:paraId="7DB2F3FA"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--暂无外包过程，以后如有，按照策划的采购管理制度实施管控。</w:t>
            </w:r>
          </w:p>
          <w:p w14:paraId="5546C9EF" w14:textId="77777777" w:rsidR="00D52ADF" w:rsidRPr="005B768F" w:rsidRDefault="00D52ADF" w:rsidP="00D52ADF">
            <w:pPr>
              <w:spacing w:beforeLines="25" w:before="78" w:afterLines="25" w:after="78"/>
              <w:ind w:firstLineChars="200" w:firstLine="480"/>
              <w:rPr>
                <w:rFonts w:ascii="宋体" w:hAnsi="宋体"/>
                <w:sz w:val="24"/>
                <w:szCs w:val="24"/>
              </w:rPr>
            </w:pPr>
            <w:r w:rsidRPr="005B768F">
              <w:rPr>
                <w:rFonts w:ascii="宋体" w:hAnsi="宋体" w:hint="eastAsia"/>
                <w:sz w:val="24"/>
                <w:szCs w:val="24"/>
              </w:rPr>
              <w:t>现场观察与交流，人员清楚策划的更改，评审非预期变更的后果的影响及评价的方法等，现场观察有效。</w:t>
            </w:r>
          </w:p>
          <w:p w14:paraId="17BDC971" w14:textId="77777777" w:rsidR="00D52ADF" w:rsidRPr="005B768F" w:rsidRDefault="00D52ADF" w:rsidP="00D52ADF">
            <w:pPr>
              <w:spacing w:beforeLines="25" w:before="78" w:afterLines="25" w:after="78"/>
              <w:ind w:firstLineChars="200" w:firstLine="480"/>
              <w:rPr>
                <w:rFonts w:ascii="宋体" w:hAnsi="宋体"/>
                <w:sz w:val="24"/>
                <w:szCs w:val="24"/>
              </w:rPr>
            </w:pPr>
            <w:r w:rsidRPr="005B768F">
              <w:rPr>
                <w:rFonts w:ascii="宋体" w:hAnsi="宋体" w:hint="eastAsia"/>
                <w:sz w:val="24"/>
                <w:szCs w:val="24"/>
              </w:rPr>
              <w:t>客户提供的图纸和工艺，公司依据工艺，配备了相应的设备，策划的检测方法，按照顾客提供的工艺进行检验。策划了相应记录如不合格品评审单、原材料来料记录、成品/半成品记录表等。风险可控。</w:t>
            </w:r>
          </w:p>
          <w:p w14:paraId="66E5B1F1"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部门根据客户提供的技术要求和生产制造工艺对现生产的产品实施了策划，编制了相关的操作规程：</w:t>
            </w:r>
          </w:p>
          <w:p w14:paraId="14E845BE" w14:textId="77777777" w:rsidR="00D52ADF" w:rsidRPr="005B768F" w:rsidRDefault="00D52ADF" w:rsidP="00D52ADF">
            <w:pPr>
              <w:numPr>
                <w:ilvl w:val="0"/>
                <w:numId w:val="6"/>
              </w:numPr>
              <w:spacing w:beforeLines="25" w:before="78" w:afterLines="25" w:after="78"/>
              <w:rPr>
                <w:rFonts w:ascii="宋体" w:hAnsi="宋体"/>
                <w:sz w:val="24"/>
                <w:szCs w:val="24"/>
              </w:rPr>
            </w:pPr>
            <w:r w:rsidRPr="005B768F">
              <w:rPr>
                <w:rFonts w:ascii="宋体" w:hAnsi="宋体" w:hint="eastAsia"/>
                <w:sz w:val="24"/>
                <w:szCs w:val="24"/>
              </w:rPr>
              <w:t>收集国家相关标准</w:t>
            </w:r>
          </w:p>
          <w:p w14:paraId="2DC83FAC" w14:textId="77777777" w:rsidR="00D52ADF" w:rsidRPr="005B768F" w:rsidRDefault="00D52ADF" w:rsidP="00D52ADF">
            <w:pPr>
              <w:numPr>
                <w:ilvl w:val="0"/>
                <w:numId w:val="6"/>
              </w:numPr>
              <w:spacing w:beforeLines="25" w:before="78" w:afterLines="25" w:after="78"/>
              <w:rPr>
                <w:rFonts w:ascii="宋体" w:hAnsi="宋体"/>
                <w:sz w:val="24"/>
                <w:szCs w:val="24"/>
              </w:rPr>
            </w:pPr>
            <w:r w:rsidRPr="005B768F">
              <w:rPr>
                <w:rFonts w:ascii="宋体" w:hAnsi="宋体" w:hint="eastAsia"/>
                <w:sz w:val="24"/>
                <w:szCs w:val="24"/>
              </w:rPr>
              <w:t>生产部文件清单，包括设备维修保养记录、设备点检表、质量问题反馈处理单等。</w:t>
            </w:r>
          </w:p>
          <w:p w14:paraId="763F856B"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3) 作业指导书。</w:t>
            </w:r>
          </w:p>
          <w:p w14:paraId="7DEE5533"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4) 设备操作规程等。</w:t>
            </w:r>
          </w:p>
          <w:p w14:paraId="3B478521"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5) 加工工艺卡，分不同产品，对各工序的工艺要求进行规定。</w:t>
            </w:r>
          </w:p>
          <w:p w14:paraId="41CB29B7" w14:textId="77777777"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6) 检验标准，包括原材料检验标准、加工过程、终检等过程检验等；</w:t>
            </w:r>
          </w:p>
          <w:p w14:paraId="2A0C2C72" w14:textId="37A4277F" w:rsidR="00D52ADF" w:rsidRPr="005B768F" w:rsidRDefault="00D52ADF" w:rsidP="00D52ADF">
            <w:pPr>
              <w:spacing w:beforeLines="25" w:before="78" w:afterLines="25" w:after="78"/>
              <w:rPr>
                <w:rFonts w:ascii="宋体" w:hAnsi="宋体"/>
                <w:sz w:val="24"/>
                <w:szCs w:val="24"/>
              </w:rPr>
            </w:pPr>
            <w:r w:rsidRPr="005B768F">
              <w:rPr>
                <w:rFonts w:ascii="宋体" w:hAnsi="宋体" w:hint="eastAsia"/>
                <w:sz w:val="24"/>
                <w:szCs w:val="24"/>
              </w:rPr>
              <w:t>在质量手册中明确了产品生产工艺流程图并标注了关键过程和</w:t>
            </w:r>
            <w:r w:rsidR="00D9166D" w:rsidRPr="005B768F">
              <w:rPr>
                <w:rFonts w:ascii="宋体" w:hAnsi="宋体" w:hint="eastAsia"/>
                <w:sz w:val="24"/>
                <w:szCs w:val="24"/>
              </w:rPr>
              <w:t>需要确认的过程</w:t>
            </w:r>
            <w:r w:rsidRPr="005B768F">
              <w:rPr>
                <w:rFonts w:ascii="宋体" w:hAnsi="宋体" w:hint="eastAsia"/>
                <w:sz w:val="24"/>
                <w:szCs w:val="24"/>
              </w:rPr>
              <w:t>为焊接。</w:t>
            </w:r>
          </w:p>
          <w:p w14:paraId="3011D886" w14:textId="77777777" w:rsidR="00D52ADF" w:rsidRPr="005B768F" w:rsidRDefault="00D52ADF" w:rsidP="00D52ADF">
            <w:pPr>
              <w:tabs>
                <w:tab w:val="left" w:pos="6597"/>
              </w:tabs>
              <w:spacing w:line="360" w:lineRule="auto"/>
              <w:ind w:firstLineChars="200" w:firstLine="480"/>
              <w:rPr>
                <w:rFonts w:ascii="宋体" w:hAnsi="宋体" w:cs="宋体"/>
                <w:color w:val="FF0000"/>
                <w:sz w:val="24"/>
                <w:szCs w:val="24"/>
              </w:rPr>
            </w:pPr>
            <w:r w:rsidRPr="005B768F">
              <w:rPr>
                <w:rFonts w:ascii="宋体" w:hAnsi="宋体" w:hint="eastAsia"/>
                <w:sz w:val="24"/>
                <w:szCs w:val="24"/>
              </w:rPr>
              <w:t>暂无外包过程，可实现产品的正常生产。</w:t>
            </w:r>
          </w:p>
        </w:tc>
        <w:tc>
          <w:tcPr>
            <w:tcW w:w="1585" w:type="dxa"/>
          </w:tcPr>
          <w:p w14:paraId="37AC4E9E" w14:textId="77777777" w:rsidR="00D52ADF" w:rsidRPr="005B768F" w:rsidRDefault="00D52ADF" w:rsidP="00D52ADF">
            <w:pPr>
              <w:spacing w:line="360" w:lineRule="auto"/>
              <w:rPr>
                <w:rFonts w:ascii="宋体" w:hAnsi="宋体"/>
              </w:rPr>
            </w:pPr>
          </w:p>
        </w:tc>
      </w:tr>
      <w:tr w:rsidR="00D52ADF" w:rsidRPr="005B768F" w14:paraId="54397892" w14:textId="77777777" w:rsidTr="0028426A">
        <w:trPr>
          <w:trHeight w:val="516"/>
        </w:trPr>
        <w:tc>
          <w:tcPr>
            <w:tcW w:w="1809" w:type="dxa"/>
          </w:tcPr>
          <w:p w14:paraId="005E492F" w14:textId="77777777" w:rsidR="00D52ADF" w:rsidRPr="005B768F" w:rsidRDefault="00D52ADF" w:rsidP="00D52ADF">
            <w:pPr>
              <w:spacing w:line="360" w:lineRule="auto"/>
              <w:rPr>
                <w:rFonts w:ascii="宋体" w:hAnsi="宋体"/>
                <w:b/>
                <w:sz w:val="24"/>
                <w:szCs w:val="24"/>
              </w:rPr>
            </w:pPr>
            <w:r w:rsidRPr="005B768F">
              <w:rPr>
                <w:rFonts w:ascii="宋体" w:hAnsi="宋体" w:hint="eastAsia"/>
                <w:bCs/>
                <w:sz w:val="24"/>
                <w:szCs w:val="24"/>
              </w:rPr>
              <w:t>生产和服务提供的控制</w:t>
            </w:r>
          </w:p>
        </w:tc>
        <w:tc>
          <w:tcPr>
            <w:tcW w:w="1311" w:type="dxa"/>
          </w:tcPr>
          <w:p w14:paraId="3C2A3384" w14:textId="77777777" w:rsidR="00D52ADF" w:rsidRPr="005B768F" w:rsidRDefault="00D52ADF" w:rsidP="00D52ADF">
            <w:pPr>
              <w:spacing w:line="360" w:lineRule="auto"/>
              <w:rPr>
                <w:rFonts w:ascii="宋体" w:hAnsi="宋体" w:cs="宋体"/>
                <w:bCs/>
                <w:sz w:val="24"/>
                <w:szCs w:val="24"/>
              </w:rPr>
            </w:pPr>
            <w:r w:rsidRPr="005B768F">
              <w:rPr>
                <w:rFonts w:ascii="宋体" w:hAnsi="宋体" w:cs="宋体" w:hint="eastAsia"/>
                <w:bCs/>
                <w:sz w:val="24"/>
                <w:szCs w:val="24"/>
              </w:rPr>
              <w:t>Q8.5.1</w:t>
            </w:r>
          </w:p>
          <w:p w14:paraId="3A072593" w14:textId="77777777" w:rsidR="00D52ADF" w:rsidRPr="005B768F" w:rsidRDefault="00D52ADF" w:rsidP="00D52ADF">
            <w:pPr>
              <w:spacing w:line="360" w:lineRule="auto"/>
              <w:rPr>
                <w:rFonts w:ascii="宋体" w:hAnsi="宋体"/>
                <w:b/>
                <w:sz w:val="24"/>
                <w:szCs w:val="24"/>
              </w:rPr>
            </w:pPr>
          </w:p>
        </w:tc>
        <w:tc>
          <w:tcPr>
            <w:tcW w:w="10004" w:type="dxa"/>
          </w:tcPr>
          <w:p w14:paraId="3F39395E" w14:textId="77777777" w:rsidR="00D52ADF" w:rsidRPr="005B768F" w:rsidRDefault="00D52ADF" w:rsidP="00D52ADF">
            <w:pPr>
              <w:tabs>
                <w:tab w:val="left" w:pos="6597"/>
              </w:tabs>
              <w:spacing w:line="360" w:lineRule="auto"/>
              <w:ind w:firstLineChars="200" w:firstLine="480"/>
              <w:rPr>
                <w:rFonts w:ascii="宋体" w:hAnsi="宋体" w:cs="宋体"/>
                <w:sz w:val="24"/>
                <w:szCs w:val="24"/>
              </w:rPr>
            </w:pPr>
            <w:r w:rsidRPr="005B768F">
              <w:rPr>
                <w:rFonts w:ascii="宋体" w:hAnsi="宋体" w:cs="宋体" w:hint="eastAsia"/>
                <w:sz w:val="24"/>
                <w:szCs w:val="24"/>
              </w:rPr>
              <w:t>组织在手册中规定了生产服务的具体控制要求，符合标准要求。</w:t>
            </w:r>
          </w:p>
          <w:p w14:paraId="115A9122" w14:textId="77777777" w:rsidR="00D52ADF" w:rsidRPr="005B768F" w:rsidRDefault="00D52ADF" w:rsidP="00D52ADF">
            <w:pPr>
              <w:tabs>
                <w:tab w:val="left" w:pos="6597"/>
              </w:tabs>
              <w:spacing w:line="360" w:lineRule="auto"/>
              <w:ind w:firstLineChars="200" w:firstLine="480"/>
              <w:rPr>
                <w:rFonts w:ascii="宋体" w:hAnsi="宋体" w:cs="宋体"/>
                <w:sz w:val="24"/>
                <w:szCs w:val="24"/>
              </w:rPr>
            </w:pPr>
            <w:r w:rsidRPr="005B768F">
              <w:rPr>
                <w:rFonts w:ascii="宋体" w:hAnsi="宋体" w:cs="宋体" w:hint="eastAsia"/>
                <w:sz w:val="24"/>
                <w:szCs w:val="24"/>
              </w:rPr>
              <w:t>公司目前从事的是“有色金属机械加工”，通常依据客户的订货计划来确定需要生产的数</w:t>
            </w:r>
            <w:r w:rsidRPr="005B768F">
              <w:rPr>
                <w:rFonts w:ascii="宋体" w:hAnsi="宋体" w:cs="宋体" w:hint="eastAsia"/>
                <w:sz w:val="24"/>
                <w:szCs w:val="24"/>
              </w:rPr>
              <w:lastRenderedPageBreak/>
              <w:t>量、规格、型号、交货期，从而控制生产和销售的有序进行。</w:t>
            </w:r>
          </w:p>
          <w:p w14:paraId="5A7E91DA" w14:textId="77777777" w:rsidR="00D52ADF" w:rsidRPr="005B768F" w:rsidRDefault="00D52ADF" w:rsidP="00D52ADF">
            <w:pPr>
              <w:spacing w:line="360" w:lineRule="auto"/>
              <w:rPr>
                <w:rFonts w:ascii="宋体" w:hAnsi="宋体" w:cs="宋体"/>
                <w:sz w:val="24"/>
                <w:szCs w:val="24"/>
              </w:rPr>
            </w:pPr>
            <w:r w:rsidRPr="005B768F">
              <w:rPr>
                <w:rFonts w:ascii="宋体" w:hAnsi="宋体" w:hint="eastAsia"/>
              </w:rPr>
              <w:t xml:space="preserve"> </w:t>
            </w:r>
            <w:r w:rsidRPr="005B768F">
              <w:rPr>
                <w:rFonts w:ascii="宋体" w:hAnsi="宋体"/>
              </w:rPr>
              <w:t xml:space="preserve">   </w:t>
            </w:r>
            <w:r w:rsidRPr="005B768F">
              <w:rPr>
                <w:rFonts w:ascii="宋体" w:hAnsi="宋体" w:cs="宋体" w:hint="eastAsia"/>
                <w:sz w:val="24"/>
                <w:szCs w:val="24"/>
              </w:rPr>
              <w:t>a) 组织通过图纸、产品型号、产品标准描述产品特性，生产车间通过下达的《生产计划任务单》获得表述产品特性的信息。</w:t>
            </w:r>
          </w:p>
          <w:p w14:paraId="44AE437E"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b) 组织编制了产品的《生产工艺》、《图纸》、《操作使用规范流程》等文件，文件中描述了各工序的工艺内容和控制指标，作为操作人员的作业指南。</w:t>
            </w:r>
          </w:p>
          <w:p w14:paraId="6C6016CE"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c) 组织为生产配备了适宜的生产设备，远程观察所有生产设备工作正常。</w:t>
            </w:r>
          </w:p>
          <w:p w14:paraId="3D57DB77" w14:textId="67786BA1" w:rsidR="00D52ADF" w:rsidRPr="005B768F" w:rsidRDefault="00D52ADF" w:rsidP="00D52ADF">
            <w:pPr>
              <w:spacing w:line="360" w:lineRule="auto"/>
              <w:rPr>
                <w:rFonts w:ascii="宋体" w:hAnsi="宋体"/>
                <w:sz w:val="24"/>
                <w:szCs w:val="24"/>
              </w:rPr>
            </w:pPr>
            <w:r w:rsidRPr="005B768F">
              <w:rPr>
                <w:rFonts w:ascii="宋体" w:hAnsi="宋体" w:cs="宋体" w:hint="eastAsia"/>
                <w:sz w:val="24"/>
                <w:szCs w:val="24"/>
              </w:rPr>
              <w:t>d) 组织为各工序配备了</w:t>
            </w:r>
            <w:r w:rsidR="00D9166D" w:rsidRPr="005B768F">
              <w:rPr>
                <w:rFonts w:ascii="宋体" w:hAnsi="宋体" w:cs="宋体" w:hint="eastAsia"/>
                <w:sz w:val="24"/>
                <w:szCs w:val="24"/>
              </w:rPr>
              <w:t>带表卡尺、通用卡尺、外径千分尺</w:t>
            </w:r>
            <w:r w:rsidRPr="005B768F">
              <w:rPr>
                <w:rFonts w:ascii="宋体" w:hAnsi="宋体" w:cs="宋体" w:hint="eastAsia"/>
                <w:sz w:val="24"/>
                <w:szCs w:val="24"/>
              </w:rPr>
              <w:t>等</w:t>
            </w:r>
            <w:r w:rsidRPr="005B768F">
              <w:rPr>
                <w:rFonts w:ascii="宋体" w:hAnsi="宋体" w:hint="eastAsia"/>
                <w:sz w:val="24"/>
                <w:szCs w:val="24"/>
              </w:rPr>
              <w:t>监视测量设备。</w:t>
            </w:r>
          </w:p>
          <w:p w14:paraId="6E8B3D2B"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e) 组织对生产过程和产品实施了监视和测量，并作了相应记录。</w:t>
            </w:r>
          </w:p>
          <w:p w14:paraId="6EB68BC3"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检验活动包括原材料检验、成品检验。生产过程中使用的记录有：原材料验收记录、过程检验、成品检验单等，符合要求。原材料检验、过程产品和最终产品的监视和测量记录见 Q8.6 审核记录。</w:t>
            </w:r>
          </w:p>
          <w:p w14:paraId="6C1C9C77" w14:textId="2ED782BD"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 xml:space="preserve">f) </w:t>
            </w:r>
            <w:r w:rsidR="00B129C9" w:rsidRPr="005B768F">
              <w:rPr>
                <w:rFonts w:ascii="宋体" w:hAnsi="宋体" w:cs="宋体" w:hint="eastAsia"/>
                <w:sz w:val="24"/>
                <w:szCs w:val="24"/>
              </w:rPr>
              <w:t>生产部</w:t>
            </w:r>
            <w:r w:rsidRPr="005B768F">
              <w:rPr>
                <w:rFonts w:ascii="宋体" w:hAnsi="宋体" w:cs="宋体" w:hint="eastAsia"/>
                <w:sz w:val="24"/>
                <w:szCs w:val="24"/>
              </w:rPr>
              <w:t>负责对产品的放行，业务部负责产品交付和交付后活动的实施，产品经过测试检验合格后方可放行和交付，业务部依据合同出具发货单，由客户联系物流公司进行送货，经顾客接受签字带回公司做账。需要售后服务时由业务部负责联系售后服务工作。</w:t>
            </w:r>
          </w:p>
          <w:p w14:paraId="20AB7F56" w14:textId="06BBADDE"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I）生产部负责关键、</w:t>
            </w:r>
            <w:r w:rsidR="00D9166D" w:rsidRPr="005B768F">
              <w:rPr>
                <w:rFonts w:ascii="宋体" w:hAnsi="宋体" w:cs="宋体" w:hint="eastAsia"/>
                <w:sz w:val="24"/>
                <w:szCs w:val="24"/>
              </w:rPr>
              <w:t>需要确认的过程</w:t>
            </w:r>
            <w:r w:rsidRPr="005B768F">
              <w:rPr>
                <w:rFonts w:ascii="宋体" w:hAnsi="宋体" w:cs="宋体" w:hint="eastAsia"/>
                <w:sz w:val="24"/>
                <w:szCs w:val="24"/>
              </w:rPr>
              <w:t>的确认和控制，经公司识别，本公司关键过程</w:t>
            </w:r>
            <w:r w:rsidR="00D9166D" w:rsidRPr="005B768F">
              <w:rPr>
                <w:rFonts w:ascii="宋体" w:hAnsi="宋体" w:cs="宋体" w:hint="eastAsia"/>
                <w:sz w:val="24"/>
                <w:szCs w:val="24"/>
              </w:rPr>
              <w:t>为冲床加工，暂无需要确认的过程。</w:t>
            </w:r>
          </w:p>
          <w:p w14:paraId="6E40D4B1" w14:textId="6909D9D0" w:rsidR="00D52ADF" w:rsidRPr="005B768F" w:rsidRDefault="00D52ADF" w:rsidP="00D52ADF">
            <w:pPr>
              <w:autoSpaceDE w:val="0"/>
              <w:autoSpaceDN w:val="0"/>
              <w:jc w:val="left"/>
              <w:rPr>
                <w:rFonts w:ascii="宋体" w:hAnsi="宋体"/>
                <w:kern w:val="0"/>
                <w:sz w:val="20"/>
              </w:rPr>
            </w:pPr>
          </w:p>
          <w:p w14:paraId="482C6AF5" w14:textId="631C60C6" w:rsidR="00D52ADF" w:rsidRPr="005B768F" w:rsidRDefault="00D52ADF" w:rsidP="00D52ADF">
            <w:pPr>
              <w:numPr>
                <w:ilvl w:val="0"/>
                <w:numId w:val="7"/>
              </w:numPr>
              <w:spacing w:line="360" w:lineRule="auto"/>
              <w:rPr>
                <w:rFonts w:ascii="宋体" w:hAnsi="宋体"/>
                <w:color w:val="000000"/>
                <w:szCs w:val="21"/>
              </w:rPr>
            </w:pPr>
            <w:r w:rsidRPr="005B768F">
              <w:rPr>
                <w:rFonts w:ascii="宋体" w:hAnsi="宋体" w:cs="宋体" w:hint="eastAsia"/>
                <w:sz w:val="24"/>
                <w:szCs w:val="24"/>
              </w:rPr>
              <w:t>生产流程：</w:t>
            </w:r>
            <w:r w:rsidR="00D9166D" w:rsidRPr="005B768F">
              <w:rPr>
                <w:rFonts w:ascii="宋体" w:hAnsi="宋体" w:hint="eastAsia"/>
                <w:color w:val="000000"/>
                <w:szCs w:val="21"/>
              </w:rPr>
              <w:t>购买原材料（棒材）→车床下料→冲床加工→数控车床加工→检验→入库→发货</w:t>
            </w:r>
          </w:p>
          <w:p w14:paraId="6B101F21" w14:textId="77777777" w:rsidR="00D52ADF" w:rsidRPr="005B768F" w:rsidRDefault="00D52ADF" w:rsidP="00D52ADF">
            <w:pPr>
              <w:spacing w:line="360" w:lineRule="auto"/>
              <w:ind w:left="849"/>
              <w:rPr>
                <w:rFonts w:ascii="宋体" w:hAnsi="宋体"/>
                <w:color w:val="000000"/>
                <w:szCs w:val="21"/>
              </w:rPr>
            </w:pPr>
            <w:r w:rsidRPr="005B768F">
              <w:rPr>
                <w:rFonts w:ascii="宋体" w:hAnsi="宋体" w:hint="eastAsia"/>
                <w:color w:val="000000"/>
                <w:szCs w:val="21"/>
              </w:rPr>
              <w:t>生产具体参数见8</w:t>
            </w:r>
            <w:r w:rsidRPr="005B768F">
              <w:rPr>
                <w:rFonts w:ascii="宋体" w:hAnsi="宋体"/>
                <w:color w:val="000000"/>
                <w:szCs w:val="21"/>
              </w:rPr>
              <w:t>.6</w:t>
            </w:r>
            <w:r w:rsidRPr="005B768F">
              <w:rPr>
                <w:rFonts w:ascii="宋体" w:hAnsi="宋体" w:hint="eastAsia"/>
                <w:color w:val="000000"/>
                <w:szCs w:val="21"/>
              </w:rPr>
              <w:t>过程检验</w:t>
            </w:r>
          </w:p>
          <w:p w14:paraId="648724EE" w14:textId="06724115" w:rsidR="00D52ADF" w:rsidRPr="005B768F" w:rsidRDefault="00D9166D" w:rsidP="00D9166D">
            <w:pPr>
              <w:autoSpaceDE w:val="0"/>
              <w:autoSpaceDN w:val="0"/>
              <w:jc w:val="left"/>
              <w:rPr>
                <w:rFonts w:ascii="宋体" w:hAnsi="宋体"/>
                <w:kern w:val="0"/>
                <w:sz w:val="20"/>
              </w:rPr>
            </w:pPr>
            <w:r w:rsidRPr="005B768F">
              <w:rPr>
                <w:rFonts w:ascii="宋体" w:hAnsi="宋体" w:hint="eastAsia"/>
                <w:kern w:val="0"/>
                <w:sz w:val="20"/>
              </w:rPr>
              <w:lastRenderedPageBreak/>
              <w:t>具体操作过程见工艺卡片：</w:t>
            </w:r>
          </w:p>
          <w:p w14:paraId="539409EC" w14:textId="77777777" w:rsidR="00D9166D" w:rsidRPr="005B768F" w:rsidRDefault="00D9166D" w:rsidP="00D9166D">
            <w:pPr>
              <w:pStyle w:val="a0"/>
              <w:ind w:firstLine="280"/>
              <w:rPr>
                <w:rFonts w:ascii="宋体" w:hAnsi="宋体"/>
              </w:rPr>
            </w:pPr>
            <w:r w:rsidRPr="005B768F">
              <w:rPr>
                <w:rFonts w:ascii="宋体" w:hAnsi="宋体"/>
                <w:noProof/>
              </w:rPr>
              <w:drawing>
                <wp:inline distT="0" distB="0" distL="0" distR="0" wp14:anchorId="1C802A40" wp14:editId="248071E8">
                  <wp:extent cx="2160000" cy="307753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000" cy="3077531"/>
                          </a:xfrm>
                          <a:prstGeom prst="rect">
                            <a:avLst/>
                          </a:prstGeom>
                          <a:noFill/>
                          <a:ln>
                            <a:noFill/>
                          </a:ln>
                        </pic:spPr>
                      </pic:pic>
                    </a:graphicData>
                  </a:graphic>
                </wp:inline>
              </w:drawing>
            </w:r>
          </w:p>
          <w:p w14:paraId="68377FC5" w14:textId="20653FE5" w:rsidR="00D9166D" w:rsidRPr="005B768F" w:rsidRDefault="00D9166D" w:rsidP="00D9166D">
            <w:pPr>
              <w:pStyle w:val="a0"/>
              <w:ind w:firstLine="280"/>
              <w:rPr>
                <w:rFonts w:ascii="宋体" w:hAnsi="宋体"/>
              </w:rPr>
            </w:pPr>
            <w:r w:rsidRPr="005B768F">
              <w:rPr>
                <w:rFonts w:ascii="宋体" w:hAnsi="宋体"/>
                <w:noProof/>
              </w:rPr>
              <w:lastRenderedPageBreak/>
              <w:drawing>
                <wp:inline distT="0" distB="0" distL="0" distR="0" wp14:anchorId="0315A365" wp14:editId="2572A131">
                  <wp:extent cx="1800000" cy="259907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599072"/>
                          </a:xfrm>
                          <a:prstGeom prst="rect">
                            <a:avLst/>
                          </a:prstGeom>
                          <a:noFill/>
                          <a:ln>
                            <a:noFill/>
                          </a:ln>
                        </pic:spPr>
                      </pic:pic>
                    </a:graphicData>
                  </a:graphic>
                </wp:inline>
              </w:drawing>
            </w:r>
          </w:p>
          <w:p w14:paraId="06C6748F" w14:textId="6A141B1D" w:rsidR="00D9166D" w:rsidRPr="005B768F" w:rsidRDefault="00D9166D" w:rsidP="00D9166D">
            <w:pPr>
              <w:pStyle w:val="a0"/>
              <w:ind w:firstLine="280"/>
              <w:rPr>
                <w:rFonts w:ascii="宋体" w:hAnsi="宋体"/>
              </w:rPr>
            </w:pPr>
            <w:r w:rsidRPr="005B768F">
              <w:rPr>
                <w:rFonts w:ascii="宋体" w:hAnsi="宋体"/>
                <w:noProof/>
              </w:rPr>
              <w:drawing>
                <wp:inline distT="0" distB="0" distL="0" distR="0" wp14:anchorId="31091F7F" wp14:editId="54FF8813">
                  <wp:extent cx="1800000" cy="255814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558148"/>
                          </a:xfrm>
                          <a:prstGeom prst="rect">
                            <a:avLst/>
                          </a:prstGeom>
                          <a:noFill/>
                          <a:ln>
                            <a:noFill/>
                          </a:ln>
                        </pic:spPr>
                      </pic:pic>
                    </a:graphicData>
                  </a:graphic>
                </wp:inline>
              </w:drawing>
            </w:r>
          </w:p>
          <w:p w14:paraId="20611C0D" w14:textId="5B9DA87C" w:rsidR="00D9166D" w:rsidRPr="005B768F" w:rsidRDefault="00D9166D" w:rsidP="00D9166D">
            <w:pPr>
              <w:pStyle w:val="a0"/>
              <w:ind w:firstLine="280"/>
              <w:rPr>
                <w:rFonts w:ascii="宋体" w:hAnsi="宋体"/>
              </w:rPr>
            </w:pPr>
            <w:r w:rsidRPr="005B768F">
              <w:rPr>
                <w:rFonts w:ascii="宋体" w:hAnsi="宋体"/>
                <w:noProof/>
              </w:rPr>
              <w:lastRenderedPageBreak/>
              <w:drawing>
                <wp:inline distT="0" distB="0" distL="0" distR="0" wp14:anchorId="2ABF8D70" wp14:editId="4EB871DD">
                  <wp:extent cx="1800000" cy="256460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564609"/>
                          </a:xfrm>
                          <a:prstGeom prst="rect">
                            <a:avLst/>
                          </a:prstGeom>
                          <a:noFill/>
                          <a:ln>
                            <a:noFill/>
                          </a:ln>
                        </pic:spPr>
                      </pic:pic>
                    </a:graphicData>
                  </a:graphic>
                </wp:inline>
              </w:drawing>
            </w:r>
          </w:p>
          <w:p w14:paraId="2BB73666" w14:textId="77777777" w:rsidR="00D52ADF" w:rsidRPr="005B768F" w:rsidRDefault="00D52ADF" w:rsidP="00D52ADF">
            <w:pPr>
              <w:autoSpaceDE w:val="0"/>
              <w:autoSpaceDN w:val="0"/>
              <w:ind w:firstLine="5120"/>
              <w:jc w:val="left"/>
              <w:rPr>
                <w:rFonts w:ascii="宋体" w:hAnsi="宋体"/>
                <w:kern w:val="0"/>
                <w:sz w:val="20"/>
              </w:rPr>
            </w:pPr>
          </w:p>
          <w:p w14:paraId="2EAEA073" w14:textId="71B9304B" w:rsidR="00D52ADF" w:rsidRPr="005B768F" w:rsidRDefault="00D52ADF" w:rsidP="00D52ADF">
            <w:pPr>
              <w:autoSpaceDE w:val="0"/>
              <w:autoSpaceDN w:val="0"/>
              <w:jc w:val="left"/>
              <w:rPr>
                <w:rFonts w:ascii="宋体" w:hAnsi="宋体"/>
                <w:kern w:val="0"/>
                <w:sz w:val="20"/>
              </w:rPr>
            </w:pPr>
            <w:r w:rsidRPr="005B768F">
              <w:rPr>
                <w:rFonts w:ascii="宋体" w:hAnsi="宋体" w:hint="eastAsia"/>
                <w:kern w:val="0"/>
                <w:sz w:val="20"/>
              </w:rPr>
              <w:t>远程视频观察：车床作业员工</w:t>
            </w:r>
            <w:r w:rsidR="003C6622" w:rsidRPr="005B768F">
              <w:rPr>
                <w:rFonts w:ascii="宋体" w:hAnsi="宋体" w:hint="eastAsia"/>
                <w:kern w:val="0"/>
                <w:sz w:val="20"/>
              </w:rPr>
              <w:t>王俊</w:t>
            </w:r>
            <w:r w:rsidRPr="005B768F">
              <w:rPr>
                <w:rFonts w:ascii="宋体" w:hAnsi="宋体" w:hint="eastAsia"/>
                <w:kern w:val="0"/>
                <w:sz w:val="20"/>
              </w:rPr>
              <w:t>，正在加工</w:t>
            </w:r>
            <w:r w:rsidR="003C6622" w:rsidRPr="005B768F">
              <w:rPr>
                <w:rFonts w:ascii="宋体" w:hAnsi="宋体" w:hint="eastAsia"/>
                <w:kern w:val="0"/>
                <w:sz w:val="20"/>
              </w:rPr>
              <w:t>有色金属</w:t>
            </w:r>
            <w:r w:rsidRPr="005B768F">
              <w:rPr>
                <w:rFonts w:ascii="宋体" w:hAnsi="宋体" w:hint="eastAsia"/>
                <w:kern w:val="0"/>
                <w:sz w:val="20"/>
              </w:rPr>
              <w:t>产品</w:t>
            </w:r>
            <w:r w:rsidR="003C6622" w:rsidRPr="005B768F">
              <w:rPr>
                <w:rFonts w:ascii="宋体" w:hAnsi="宋体" w:hint="eastAsia"/>
                <w:kern w:val="0"/>
                <w:sz w:val="20"/>
              </w:rPr>
              <w:t>螺纹堵头</w:t>
            </w:r>
          </w:p>
          <w:p w14:paraId="7C4E3ADC" w14:textId="78ADAF39" w:rsidR="00D52ADF" w:rsidRPr="005B768F" w:rsidRDefault="00D52ADF" w:rsidP="00D52ADF">
            <w:pPr>
              <w:rPr>
                <w:rFonts w:ascii="宋体" w:hAnsi="宋体" w:cs="宋体"/>
                <w:szCs w:val="21"/>
              </w:rPr>
            </w:pPr>
          </w:p>
          <w:p w14:paraId="150E5161" w14:textId="090C3BD0" w:rsidR="00D52ADF" w:rsidRPr="005B768F" w:rsidRDefault="002D525C" w:rsidP="00D52ADF">
            <w:pPr>
              <w:jc w:val="center"/>
              <w:rPr>
                <w:rFonts w:ascii="宋体" w:hAnsi="宋体" w:cs="宋体"/>
                <w:szCs w:val="21"/>
              </w:rPr>
            </w:pPr>
            <w:r w:rsidRPr="005B768F">
              <w:rPr>
                <w:rFonts w:ascii="宋体" w:hAnsi="宋体"/>
                <w:noProof/>
              </w:rPr>
              <w:lastRenderedPageBreak/>
              <w:drawing>
                <wp:inline distT="0" distB="0" distL="0" distR="0" wp14:anchorId="7EB7686F" wp14:editId="141BC975">
                  <wp:extent cx="6215380" cy="29165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5380" cy="2916555"/>
                          </a:xfrm>
                          <a:prstGeom prst="rect">
                            <a:avLst/>
                          </a:prstGeom>
                          <a:noFill/>
                          <a:ln>
                            <a:noFill/>
                          </a:ln>
                        </pic:spPr>
                      </pic:pic>
                    </a:graphicData>
                  </a:graphic>
                </wp:inline>
              </w:drawing>
            </w:r>
          </w:p>
          <w:p w14:paraId="6154C1EA" w14:textId="77777777" w:rsidR="00D52ADF" w:rsidRPr="005B768F" w:rsidRDefault="00D52ADF" w:rsidP="00D52ADF">
            <w:pPr>
              <w:jc w:val="center"/>
              <w:rPr>
                <w:rFonts w:ascii="宋体" w:hAnsi="宋体" w:cs="宋体"/>
                <w:szCs w:val="21"/>
              </w:rPr>
            </w:pPr>
          </w:p>
          <w:p w14:paraId="0BA01962" w14:textId="25B7567F" w:rsidR="00D52ADF" w:rsidRPr="005B768F" w:rsidRDefault="002D525C" w:rsidP="00D52ADF">
            <w:pPr>
              <w:jc w:val="center"/>
              <w:rPr>
                <w:rFonts w:ascii="宋体" w:hAnsi="宋体" w:cs="宋体"/>
                <w:szCs w:val="21"/>
              </w:rPr>
            </w:pPr>
            <w:r w:rsidRPr="005B768F">
              <w:rPr>
                <w:rFonts w:ascii="宋体" w:hAnsi="宋体" w:cs="宋体" w:hint="eastAsia"/>
                <w:szCs w:val="21"/>
              </w:rPr>
              <w:t>下料</w:t>
            </w:r>
          </w:p>
          <w:p w14:paraId="057DFA84" w14:textId="6929521F" w:rsidR="002D525C" w:rsidRPr="005B768F" w:rsidRDefault="002D525C" w:rsidP="002D525C">
            <w:pPr>
              <w:pStyle w:val="a0"/>
              <w:ind w:firstLine="280"/>
              <w:rPr>
                <w:rFonts w:ascii="宋体" w:hAnsi="宋体"/>
              </w:rPr>
            </w:pPr>
            <w:r w:rsidRPr="005B768F">
              <w:rPr>
                <w:rFonts w:ascii="宋体" w:hAnsi="宋体"/>
                <w:noProof/>
              </w:rPr>
              <w:lastRenderedPageBreak/>
              <w:drawing>
                <wp:inline distT="0" distB="0" distL="0" distR="0" wp14:anchorId="55455B4D" wp14:editId="018F151B">
                  <wp:extent cx="6215380" cy="29165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5380" cy="2916555"/>
                          </a:xfrm>
                          <a:prstGeom prst="rect">
                            <a:avLst/>
                          </a:prstGeom>
                          <a:noFill/>
                          <a:ln>
                            <a:noFill/>
                          </a:ln>
                        </pic:spPr>
                      </pic:pic>
                    </a:graphicData>
                  </a:graphic>
                </wp:inline>
              </w:drawing>
            </w:r>
          </w:p>
          <w:p w14:paraId="17FA833F" w14:textId="77777777" w:rsidR="00D52ADF" w:rsidRPr="005B768F" w:rsidRDefault="00D52ADF" w:rsidP="00D52ADF">
            <w:pPr>
              <w:jc w:val="center"/>
              <w:rPr>
                <w:rFonts w:ascii="宋体" w:hAnsi="宋体" w:cs="宋体"/>
                <w:szCs w:val="21"/>
              </w:rPr>
            </w:pPr>
          </w:p>
          <w:p w14:paraId="0089B5AC" w14:textId="11C0BAFF" w:rsidR="00D52ADF" w:rsidRPr="005B768F" w:rsidRDefault="002D525C" w:rsidP="00D52ADF">
            <w:pPr>
              <w:jc w:val="center"/>
              <w:rPr>
                <w:rFonts w:ascii="宋体" w:hAnsi="宋体" w:cs="宋体"/>
                <w:szCs w:val="21"/>
              </w:rPr>
            </w:pPr>
            <w:r w:rsidRPr="005B768F">
              <w:rPr>
                <w:rFonts w:ascii="宋体" w:hAnsi="宋体" w:cs="宋体" w:hint="eastAsia"/>
                <w:szCs w:val="21"/>
              </w:rPr>
              <w:t>冲床加工</w:t>
            </w:r>
          </w:p>
          <w:p w14:paraId="29D271B3" w14:textId="0194ACA3" w:rsidR="002D525C" w:rsidRPr="005B768F" w:rsidRDefault="002D525C" w:rsidP="002D525C">
            <w:pPr>
              <w:pStyle w:val="a0"/>
              <w:ind w:firstLine="280"/>
              <w:rPr>
                <w:rFonts w:ascii="宋体" w:hAnsi="宋体"/>
              </w:rPr>
            </w:pPr>
            <w:r w:rsidRPr="005B768F">
              <w:rPr>
                <w:rFonts w:ascii="宋体" w:hAnsi="宋体"/>
                <w:noProof/>
              </w:rPr>
              <w:lastRenderedPageBreak/>
              <w:drawing>
                <wp:inline distT="0" distB="0" distL="0" distR="0" wp14:anchorId="25E65D16" wp14:editId="27765481">
                  <wp:extent cx="6215380" cy="291655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5380" cy="2916555"/>
                          </a:xfrm>
                          <a:prstGeom prst="rect">
                            <a:avLst/>
                          </a:prstGeom>
                          <a:noFill/>
                          <a:ln>
                            <a:noFill/>
                          </a:ln>
                        </pic:spPr>
                      </pic:pic>
                    </a:graphicData>
                  </a:graphic>
                </wp:inline>
              </w:drawing>
            </w:r>
          </w:p>
          <w:p w14:paraId="4FC7E234" w14:textId="38E80428" w:rsidR="00D52ADF" w:rsidRPr="005B768F" w:rsidRDefault="002D525C" w:rsidP="002D525C">
            <w:pPr>
              <w:jc w:val="center"/>
              <w:rPr>
                <w:rFonts w:ascii="宋体" w:hAnsi="宋体" w:cs="宋体"/>
                <w:szCs w:val="21"/>
              </w:rPr>
            </w:pPr>
            <w:r w:rsidRPr="005B768F">
              <w:rPr>
                <w:rFonts w:ascii="宋体" w:hAnsi="宋体" w:cs="宋体" w:hint="eastAsia"/>
                <w:szCs w:val="21"/>
              </w:rPr>
              <w:t>数控加工</w:t>
            </w:r>
          </w:p>
          <w:p w14:paraId="7319DE55" w14:textId="17CE9244" w:rsidR="002D525C" w:rsidRPr="005B768F" w:rsidRDefault="002D525C" w:rsidP="00D52ADF">
            <w:pPr>
              <w:spacing w:line="360" w:lineRule="auto"/>
              <w:ind w:firstLineChars="200" w:firstLine="420"/>
              <w:jc w:val="left"/>
              <w:rPr>
                <w:rFonts w:ascii="宋体" w:hAnsi="宋体" w:cs="宋体"/>
                <w:sz w:val="24"/>
                <w:szCs w:val="24"/>
              </w:rPr>
            </w:pPr>
            <w:r w:rsidRPr="005B768F">
              <w:rPr>
                <w:rFonts w:ascii="宋体" w:hAnsi="宋体"/>
                <w:noProof/>
              </w:rPr>
              <w:lastRenderedPageBreak/>
              <w:drawing>
                <wp:inline distT="0" distB="0" distL="0" distR="0" wp14:anchorId="6440A266" wp14:editId="1C538DD1">
                  <wp:extent cx="4320000" cy="324044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240442"/>
                          </a:xfrm>
                          <a:prstGeom prst="rect">
                            <a:avLst/>
                          </a:prstGeom>
                          <a:noFill/>
                          <a:ln>
                            <a:noFill/>
                          </a:ln>
                        </pic:spPr>
                      </pic:pic>
                    </a:graphicData>
                  </a:graphic>
                </wp:inline>
              </w:drawing>
            </w:r>
          </w:p>
          <w:p w14:paraId="6ACDEEED" w14:textId="236EA7E6" w:rsidR="002D525C" w:rsidRPr="005B768F" w:rsidRDefault="002D525C" w:rsidP="002D525C">
            <w:pPr>
              <w:pStyle w:val="a0"/>
              <w:ind w:firstLine="240"/>
              <w:jc w:val="center"/>
              <w:rPr>
                <w:rFonts w:ascii="宋体" w:hAnsi="宋体" w:cs="宋体"/>
                <w:sz w:val="24"/>
                <w:szCs w:val="24"/>
              </w:rPr>
            </w:pPr>
            <w:r w:rsidRPr="005B768F">
              <w:rPr>
                <w:rFonts w:ascii="宋体" w:hAnsi="宋体" w:cs="宋体" w:hint="eastAsia"/>
                <w:sz w:val="24"/>
                <w:szCs w:val="24"/>
              </w:rPr>
              <w:t>成品检验</w:t>
            </w:r>
          </w:p>
          <w:p w14:paraId="3AEE820A" w14:textId="3153B37F" w:rsidR="00D52ADF" w:rsidRPr="005B768F" w:rsidRDefault="00D52ADF" w:rsidP="00D52ADF">
            <w:pPr>
              <w:spacing w:line="360" w:lineRule="auto"/>
              <w:ind w:firstLineChars="200" w:firstLine="480"/>
              <w:jc w:val="left"/>
              <w:rPr>
                <w:rFonts w:ascii="宋体" w:hAnsi="宋体" w:cs="宋体"/>
                <w:sz w:val="24"/>
                <w:szCs w:val="24"/>
              </w:rPr>
            </w:pPr>
            <w:r w:rsidRPr="005B768F">
              <w:rPr>
                <w:rFonts w:ascii="宋体" w:hAnsi="宋体" w:cs="宋体" w:hint="eastAsia"/>
                <w:sz w:val="24"/>
                <w:szCs w:val="24"/>
              </w:rPr>
              <w:t>生产部门过程控制基本有效</w:t>
            </w:r>
            <w:r w:rsidRPr="005B768F">
              <w:rPr>
                <w:rFonts w:ascii="宋体" w:hAnsi="宋体" w:cs="楷体" w:hint="eastAsia"/>
                <w:sz w:val="24"/>
                <w:szCs w:val="24"/>
              </w:rPr>
              <w:t>。</w:t>
            </w:r>
          </w:p>
        </w:tc>
        <w:tc>
          <w:tcPr>
            <w:tcW w:w="1585" w:type="dxa"/>
          </w:tcPr>
          <w:p w14:paraId="6AFF7F9D" w14:textId="77777777" w:rsidR="00D52ADF" w:rsidRPr="005B768F" w:rsidRDefault="00D52ADF" w:rsidP="00D52ADF">
            <w:pPr>
              <w:spacing w:line="360" w:lineRule="auto"/>
              <w:rPr>
                <w:rFonts w:ascii="宋体" w:hAnsi="宋体"/>
              </w:rPr>
            </w:pPr>
            <w:r w:rsidRPr="005B768F">
              <w:rPr>
                <w:rFonts w:ascii="宋体" w:hAnsi="宋体" w:hint="eastAsia"/>
              </w:rPr>
              <w:lastRenderedPageBreak/>
              <w:t>符合</w:t>
            </w:r>
          </w:p>
          <w:p w14:paraId="66CF9CE6" w14:textId="77777777" w:rsidR="00D52ADF" w:rsidRPr="005B768F" w:rsidRDefault="00D52ADF" w:rsidP="00D52ADF">
            <w:pPr>
              <w:spacing w:before="25" w:after="25"/>
              <w:rPr>
                <w:rFonts w:ascii="宋体" w:hAnsi="宋体"/>
                <w:bCs/>
                <w:spacing w:val="10"/>
                <w:sz w:val="24"/>
                <w:szCs w:val="24"/>
              </w:rPr>
            </w:pPr>
          </w:p>
          <w:p w14:paraId="45C30EED" w14:textId="77777777" w:rsidR="00D52ADF" w:rsidRPr="005B768F" w:rsidRDefault="00D52ADF" w:rsidP="00D52ADF">
            <w:pPr>
              <w:spacing w:before="25" w:after="25"/>
              <w:rPr>
                <w:rFonts w:ascii="宋体" w:hAnsi="宋体"/>
                <w:bCs/>
                <w:spacing w:val="10"/>
                <w:sz w:val="24"/>
                <w:szCs w:val="24"/>
              </w:rPr>
            </w:pPr>
          </w:p>
          <w:p w14:paraId="67207F19" w14:textId="77777777" w:rsidR="00D52ADF" w:rsidRPr="005B768F" w:rsidRDefault="00D52ADF" w:rsidP="00D52ADF">
            <w:pPr>
              <w:spacing w:before="25" w:after="25"/>
              <w:rPr>
                <w:rFonts w:ascii="宋体" w:hAnsi="宋体"/>
                <w:bCs/>
                <w:spacing w:val="10"/>
                <w:sz w:val="24"/>
                <w:szCs w:val="24"/>
              </w:rPr>
            </w:pPr>
          </w:p>
          <w:p w14:paraId="64B8DC96" w14:textId="77777777" w:rsidR="00D52ADF" w:rsidRPr="005B768F" w:rsidRDefault="00D52ADF" w:rsidP="00D52ADF">
            <w:pPr>
              <w:spacing w:before="25" w:after="25"/>
              <w:rPr>
                <w:rFonts w:ascii="宋体" w:hAnsi="宋体"/>
                <w:bCs/>
                <w:spacing w:val="10"/>
                <w:sz w:val="24"/>
                <w:szCs w:val="24"/>
              </w:rPr>
            </w:pPr>
          </w:p>
          <w:p w14:paraId="22F36606" w14:textId="77777777" w:rsidR="00D52ADF" w:rsidRPr="005B768F" w:rsidRDefault="00D52ADF" w:rsidP="00D52ADF">
            <w:pPr>
              <w:spacing w:before="25" w:after="25"/>
              <w:rPr>
                <w:rFonts w:ascii="宋体" w:hAnsi="宋体"/>
                <w:bCs/>
                <w:spacing w:val="10"/>
                <w:sz w:val="24"/>
                <w:szCs w:val="24"/>
              </w:rPr>
            </w:pPr>
          </w:p>
          <w:p w14:paraId="6E9DAD7F" w14:textId="77777777" w:rsidR="00D52ADF" w:rsidRPr="005B768F" w:rsidRDefault="00D52ADF" w:rsidP="00D52ADF">
            <w:pPr>
              <w:spacing w:before="25" w:after="25"/>
              <w:rPr>
                <w:rFonts w:ascii="宋体" w:hAnsi="宋体"/>
                <w:bCs/>
                <w:spacing w:val="10"/>
                <w:sz w:val="24"/>
                <w:szCs w:val="24"/>
              </w:rPr>
            </w:pPr>
          </w:p>
          <w:p w14:paraId="3215DF9E" w14:textId="77777777" w:rsidR="00D52ADF" w:rsidRPr="005B768F" w:rsidRDefault="00D52ADF" w:rsidP="00D52ADF">
            <w:pPr>
              <w:spacing w:before="25" w:after="25"/>
              <w:rPr>
                <w:rFonts w:ascii="宋体" w:hAnsi="宋体"/>
                <w:bCs/>
                <w:spacing w:val="10"/>
                <w:sz w:val="24"/>
                <w:szCs w:val="24"/>
              </w:rPr>
            </w:pPr>
          </w:p>
          <w:p w14:paraId="0C307B41" w14:textId="77777777" w:rsidR="00D52ADF" w:rsidRPr="005B768F" w:rsidRDefault="00D52ADF" w:rsidP="00D52ADF">
            <w:pPr>
              <w:spacing w:before="25" w:after="25"/>
              <w:rPr>
                <w:rFonts w:ascii="宋体" w:hAnsi="宋体"/>
                <w:bCs/>
                <w:spacing w:val="10"/>
                <w:sz w:val="24"/>
                <w:szCs w:val="24"/>
              </w:rPr>
            </w:pPr>
          </w:p>
          <w:p w14:paraId="3AF531B3" w14:textId="77777777" w:rsidR="00D52ADF" w:rsidRPr="005B768F" w:rsidRDefault="00D52ADF" w:rsidP="00D52ADF">
            <w:pPr>
              <w:spacing w:before="25" w:after="25"/>
              <w:rPr>
                <w:rFonts w:ascii="宋体" w:hAnsi="宋体"/>
                <w:bCs/>
                <w:spacing w:val="10"/>
                <w:sz w:val="24"/>
                <w:szCs w:val="24"/>
              </w:rPr>
            </w:pPr>
          </w:p>
          <w:p w14:paraId="6B8065A2" w14:textId="77777777" w:rsidR="00D52ADF" w:rsidRPr="005B768F" w:rsidRDefault="00D52ADF" w:rsidP="00D52ADF">
            <w:pPr>
              <w:spacing w:before="25" w:after="25"/>
              <w:rPr>
                <w:rFonts w:ascii="宋体" w:hAnsi="宋体"/>
                <w:bCs/>
                <w:spacing w:val="10"/>
                <w:sz w:val="24"/>
                <w:szCs w:val="24"/>
              </w:rPr>
            </w:pPr>
          </w:p>
          <w:p w14:paraId="37C7EE3D" w14:textId="77777777" w:rsidR="00D52ADF" w:rsidRPr="005B768F" w:rsidRDefault="00D52ADF" w:rsidP="00D52ADF">
            <w:pPr>
              <w:spacing w:before="25" w:after="25"/>
              <w:rPr>
                <w:rFonts w:ascii="宋体" w:hAnsi="宋体"/>
                <w:bCs/>
                <w:spacing w:val="10"/>
                <w:sz w:val="24"/>
                <w:szCs w:val="24"/>
              </w:rPr>
            </w:pPr>
          </w:p>
          <w:p w14:paraId="0C0B73B4" w14:textId="77777777" w:rsidR="00D52ADF" w:rsidRPr="005B768F" w:rsidRDefault="00D52ADF" w:rsidP="00D52ADF">
            <w:pPr>
              <w:spacing w:before="25" w:after="25"/>
              <w:rPr>
                <w:rFonts w:ascii="宋体" w:hAnsi="宋体"/>
                <w:bCs/>
                <w:spacing w:val="10"/>
                <w:sz w:val="24"/>
                <w:szCs w:val="24"/>
              </w:rPr>
            </w:pPr>
          </w:p>
          <w:p w14:paraId="2E627631" w14:textId="77777777" w:rsidR="00D52ADF" w:rsidRPr="005B768F" w:rsidRDefault="00D52ADF" w:rsidP="00D52ADF">
            <w:pPr>
              <w:spacing w:before="25" w:after="25"/>
              <w:rPr>
                <w:rFonts w:ascii="宋体" w:hAnsi="宋体"/>
                <w:bCs/>
                <w:spacing w:val="10"/>
                <w:sz w:val="24"/>
                <w:szCs w:val="24"/>
              </w:rPr>
            </w:pPr>
          </w:p>
          <w:p w14:paraId="125CF950" w14:textId="77777777" w:rsidR="00D52ADF" w:rsidRPr="005B768F" w:rsidRDefault="00D52ADF" w:rsidP="00D52ADF">
            <w:pPr>
              <w:spacing w:before="25" w:after="25"/>
              <w:rPr>
                <w:rFonts w:ascii="宋体" w:hAnsi="宋体"/>
                <w:bCs/>
                <w:spacing w:val="10"/>
                <w:sz w:val="24"/>
                <w:szCs w:val="24"/>
              </w:rPr>
            </w:pPr>
          </w:p>
          <w:p w14:paraId="13D53ECB" w14:textId="77777777" w:rsidR="00D52ADF" w:rsidRPr="005B768F" w:rsidRDefault="00D52ADF" w:rsidP="00D52ADF">
            <w:pPr>
              <w:spacing w:before="25" w:after="25"/>
              <w:rPr>
                <w:rFonts w:ascii="宋体" w:hAnsi="宋体"/>
                <w:bCs/>
                <w:spacing w:val="10"/>
                <w:sz w:val="24"/>
                <w:szCs w:val="24"/>
              </w:rPr>
            </w:pPr>
          </w:p>
          <w:p w14:paraId="76D6A538" w14:textId="77777777" w:rsidR="00D52ADF" w:rsidRPr="005B768F" w:rsidRDefault="00D52ADF" w:rsidP="00D52ADF">
            <w:pPr>
              <w:spacing w:before="25" w:after="25"/>
              <w:rPr>
                <w:rFonts w:ascii="宋体" w:hAnsi="宋体"/>
                <w:bCs/>
                <w:spacing w:val="10"/>
                <w:sz w:val="24"/>
                <w:szCs w:val="24"/>
              </w:rPr>
            </w:pPr>
          </w:p>
          <w:p w14:paraId="238D4D62" w14:textId="77777777" w:rsidR="00D52ADF" w:rsidRPr="005B768F" w:rsidRDefault="00D52ADF" w:rsidP="00D52ADF">
            <w:pPr>
              <w:spacing w:before="25" w:after="25"/>
              <w:rPr>
                <w:rFonts w:ascii="宋体" w:hAnsi="宋体"/>
                <w:bCs/>
                <w:spacing w:val="10"/>
                <w:sz w:val="24"/>
                <w:szCs w:val="24"/>
              </w:rPr>
            </w:pPr>
          </w:p>
          <w:p w14:paraId="7EDE5BC6" w14:textId="77777777" w:rsidR="00D52ADF" w:rsidRPr="005B768F" w:rsidRDefault="00D52ADF" w:rsidP="00D52ADF">
            <w:pPr>
              <w:spacing w:before="25" w:after="25"/>
              <w:rPr>
                <w:rFonts w:ascii="宋体" w:hAnsi="宋体"/>
                <w:bCs/>
                <w:spacing w:val="10"/>
                <w:sz w:val="24"/>
                <w:szCs w:val="24"/>
              </w:rPr>
            </w:pPr>
          </w:p>
          <w:p w14:paraId="3373BD75" w14:textId="77777777" w:rsidR="00D52ADF" w:rsidRPr="005B768F" w:rsidRDefault="00D52ADF" w:rsidP="00D52ADF">
            <w:pPr>
              <w:spacing w:before="25" w:after="25"/>
              <w:rPr>
                <w:rFonts w:ascii="宋体" w:hAnsi="宋体"/>
                <w:bCs/>
                <w:spacing w:val="10"/>
                <w:sz w:val="24"/>
                <w:szCs w:val="24"/>
              </w:rPr>
            </w:pPr>
          </w:p>
          <w:p w14:paraId="7A37F529" w14:textId="77777777" w:rsidR="00D52ADF" w:rsidRPr="005B768F" w:rsidRDefault="00D52ADF" w:rsidP="00D52ADF">
            <w:pPr>
              <w:spacing w:before="25" w:after="25"/>
              <w:rPr>
                <w:rFonts w:ascii="宋体" w:hAnsi="宋体"/>
                <w:bCs/>
                <w:spacing w:val="10"/>
                <w:sz w:val="24"/>
                <w:szCs w:val="24"/>
              </w:rPr>
            </w:pPr>
          </w:p>
          <w:p w14:paraId="4FC526EC" w14:textId="77777777" w:rsidR="00D52ADF" w:rsidRPr="005B768F" w:rsidRDefault="00D52ADF" w:rsidP="00D52ADF">
            <w:pPr>
              <w:spacing w:before="25" w:after="25"/>
              <w:rPr>
                <w:rFonts w:ascii="宋体" w:hAnsi="宋体"/>
                <w:bCs/>
                <w:spacing w:val="10"/>
                <w:sz w:val="24"/>
                <w:szCs w:val="24"/>
              </w:rPr>
            </w:pPr>
          </w:p>
          <w:p w14:paraId="5972FD7B" w14:textId="77777777" w:rsidR="00D52ADF" w:rsidRPr="005B768F" w:rsidRDefault="00D52ADF" w:rsidP="00D52ADF">
            <w:pPr>
              <w:spacing w:before="25" w:after="25"/>
              <w:rPr>
                <w:rFonts w:ascii="宋体" w:hAnsi="宋体"/>
                <w:bCs/>
                <w:spacing w:val="10"/>
                <w:sz w:val="24"/>
                <w:szCs w:val="24"/>
              </w:rPr>
            </w:pPr>
          </w:p>
          <w:p w14:paraId="2B73380B" w14:textId="77777777" w:rsidR="00D52ADF" w:rsidRPr="005B768F" w:rsidRDefault="00D52ADF" w:rsidP="00D52ADF">
            <w:pPr>
              <w:spacing w:before="25" w:after="25"/>
              <w:rPr>
                <w:rFonts w:ascii="宋体" w:hAnsi="宋体"/>
                <w:bCs/>
                <w:spacing w:val="10"/>
                <w:sz w:val="24"/>
                <w:szCs w:val="24"/>
              </w:rPr>
            </w:pPr>
          </w:p>
          <w:p w14:paraId="7E39C819" w14:textId="77777777" w:rsidR="00D52ADF" w:rsidRPr="005B768F" w:rsidRDefault="00D52ADF" w:rsidP="00D52ADF">
            <w:pPr>
              <w:spacing w:before="25" w:after="25"/>
              <w:rPr>
                <w:rFonts w:ascii="宋体" w:hAnsi="宋体"/>
                <w:bCs/>
                <w:spacing w:val="10"/>
                <w:sz w:val="24"/>
                <w:szCs w:val="24"/>
              </w:rPr>
            </w:pPr>
          </w:p>
          <w:p w14:paraId="09BE5993" w14:textId="77777777" w:rsidR="00D52ADF" w:rsidRPr="005B768F" w:rsidRDefault="00D52ADF" w:rsidP="00D52ADF">
            <w:pPr>
              <w:spacing w:before="25" w:after="25"/>
              <w:rPr>
                <w:rFonts w:ascii="宋体" w:hAnsi="宋体"/>
                <w:bCs/>
                <w:spacing w:val="10"/>
                <w:sz w:val="24"/>
                <w:szCs w:val="24"/>
              </w:rPr>
            </w:pPr>
          </w:p>
          <w:p w14:paraId="667F24DB" w14:textId="77777777" w:rsidR="00D52ADF" w:rsidRPr="005B768F" w:rsidRDefault="00D52ADF" w:rsidP="00D52ADF">
            <w:pPr>
              <w:spacing w:before="25" w:after="25"/>
              <w:rPr>
                <w:rFonts w:ascii="宋体" w:hAnsi="宋体"/>
                <w:bCs/>
                <w:spacing w:val="10"/>
                <w:sz w:val="24"/>
                <w:szCs w:val="24"/>
              </w:rPr>
            </w:pPr>
          </w:p>
          <w:p w14:paraId="36B5D833" w14:textId="77777777" w:rsidR="00D52ADF" w:rsidRPr="005B768F" w:rsidRDefault="00D52ADF" w:rsidP="00D52ADF">
            <w:pPr>
              <w:spacing w:before="25" w:after="25"/>
              <w:rPr>
                <w:rFonts w:ascii="宋体" w:hAnsi="宋体"/>
                <w:bCs/>
                <w:spacing w:val="10"/>
                <w:sz w:val="24"/>
                <w:szCs w:val="24"/>
              </w:rPr>
            </w:pPr>
          </w:p>
          <w:p w14:paraId="7933F2EB" w14:textId="77777777" w:rsidR="00D52ADF" w:rsidRPr="005B768F" w:rsidRDefault="00D52ADF" w:rsidP="00D52ADF">
            <w:pPr>
              <w:spacing w:before="25" w:after="25"/>
              <w:rPr>
                <w:rFonts w:ascii="宋体" w:hAnsi="宋体"/>
                <w:bCs/>
                <w:spacing w:val="10"/>
                <w:sz w:val="24"/>
                <w:szCs w:val="24"/>
              </w:rPr>
            </w:pPr>
          </w:p>
          <w:p w14:paraId="58FB0BC5" w14:textId="77777777" w:rsidR="00D52ADF" w:rsidRPr="005B768F" w:rsidRDefault="00D52ADF" w:rsidP="00D52ADF">
            <w:pPr>
              <w:spacing w:before="25" w:after="25"/>
              <w:rPr>
                <w:rFonts w:ascii="宋体" w:hAnsi="宋体"/>
                <w:bCs/>
                <w:spacing w:val="10"/>
                <w:sz w:val="24"/>
                <w:szCs w:val="24"/>
              </w:rPr>
            </w:pPr>
          </w:p>
          <w:p w14:paraId="31FF5BB6" w14:textId="77777777" w:rsidR="00D52ADF" w:rsidRPr="005B768F" w:rsidRDefault="00D52ADF" w:rsidP="00D52ADF">
            <w:pPr>
              <w:spacing w:before="25" w:after="25"/>
              <w:rPr>
                <w:rFonts w:ascii="宋体" w:hAnsi="宋体"/>
                <w:bCs/>
                <w:spacing w:val="10"/>
                <w:sz w:val="24"/>
                <w:szCs w:val="24"/>
              </w:rPr>
            </w:pPr>
          </w:p>
          <w:p w14:paraId="2C6E121C" w14:textId="77777777" w:rsidR="00D52ADF" w:rsidRPr="005B768F" w:rsidRDefault="00D52ADF" w:rsidP="00D52ADF">
            <w:pPr>
              <w:spacing w:before="25" w:after="25"/>
              <w:rPr>
                <w:rFonts w:ascii="宋体" w:hAnsi="宋体"/>
                <w:bCs/>
                <w:spacing w:val="10"/>
                <w:sz w:val="24"/>
                <w:szCs w:val="24"/>
              </w:rPr>
            </w:pPr>
          </w:p>
          <w:p w14:paraId="15B99078" w14:textId="77777777" w:rsidR="00D52ADF" w:rsidRPr="005B768F" w:rsidRDefault="00D52ADF" w:rsidP="00D52ADF">
            <w:pPr>
              <w:spacing w:before="25" w:after="25"/>
              <w:rPr>
                <w:rFonts w:ascii="宋体" w:hAnsi="宋体"/>
                <w:bCs/>
                <w:spacing w:val="10"/>
                <w:sz w:val="24"/>
                <w:szCs w:val="24"/>
              </w:rPr>
            </w:pPr>
          </w:p>
          <w:p w14:paraId="0AE80C56" w14:textId="77777777" w:rsidR="00D52ADF" w:rsidRPr="005B768F" w:rsidRDefault="00D52ADF" w:rsidP="00D52ADF">
            <w:pPr>
              <w:spacing w:before="25" w:after="25"/>
              <w:rPr>
                <w:rFonts w:ascii="宋体" w:hAnsi="宋体"/>
                <w:bCs/>
                <w:spacing w:val="10"/>
                <w:sz w:val="24"/>
                <w:szCs w:val="24"/>
              </w:rPr>
            </w:pPr>
          </w:p>
          <w:p w14:paraId="032DF053" w14:textId="77777777" w:rsidR="00D52ADF" w:rsidRPr="005B768F" w:rsidRDefault="00D52ADF" w:rsidP="00D52ADF">
            <w:pPr>
              <w:spacing w:before="25" w:after="25"/>
              <w:rPr>
                <w:rFonts w:ascii="宋体" w:hAnsi="宋体"/>
                <w:bCs/>
                <w:spacing w:val="10"/>
                <w:sz w:val="24"/>
                <w:szCs w:val="24"/>
              </w:rPr>
            </w:pPr>
          </w:p>
          <w:p w14:paraId="146952A8" w14:textId="77777777" w:rsidR="00D52ADF" w:rsidRPr="005B768F" w:rsidRDefault="00D52ADF" w:rsidP="00D52ADF">
            <w:pPr>
              <w:spacing w:before="25" w:after="25"/>
              <w:rPr>
                <w:rFonts w:ascii="宋体" w:hAnsi="宋体"/>
                <w:bCs/>
                <w:spacing w:val="10"/>
                <w:sz w:val="24"/>
                <w:szCs w:val="24"/>
              </w:rPr>
            </w:pPr>
          </w:p>
          <w:p w14:paraId="2794BAD8" w14:textId="77777777" w:rsidR="00D52ADF" w:rsidRPr="005B768F" w:rsidRDefault="00D52ADF" w:rsidP="00D52ADF">
            <w:pPr>
              <w:spacing w:before="25" w:after="25"/>
              <w:rPr>
                <w:rFonts w:ascii="宋体" w:hAnsi="宋体"/>
                <w:bCs/>
                <w:spacing w:val="10"/>
                <w:sz w:val="24"/>
                <w:szCs w:val="24"/>
              </w:rPr>
            </w:pPr>
          </w:p>
          <w:p w14:paraId="0FD0C9B6" w14:textId="77777777" w:rsidR="00D52ADF" w:rsidRPr="005B768F" w:rsidRDefault="00D52ADF" w:rsidP="00D52ADF">
            <w:pPr>
              <w:spacing w:before="25" w:after="25"/>
              <w:rPr>
                <w:rFonts w:ascii="宋体" w:hAnsi="宋体"/>
                <w:bCs/>
                <w:spacing w:val="10"/>
                <w:sz w:val="24"/>
                <w:szCs w:val="24"/>
              </w:rPr>
            </w:pPr>
          </w:p>
          <w:p w14:paraId="57D70B68" w14:textId="77777777" w:rsidR="00D52ADF" w:rsidRPr="005B768F" w:rsidRDefault="00D52ADF" w:rsidP="00D52ADF">
            <w:pPr>
              <w:spacing w:before="25" w:after="25"/>
              <w:rPr>
                <w:rFonts w:ascii="宋体" w:hAnsi="宋体"/>
                <w:bCs/>
                <w:spacing w:val="10"/>
                <w:sz w:val="24"/>
                <w:szCs w:val="24"/>
              </w:rPr>
            </w:pPr>
          </w:p>
          <w:p w14:paraId="6FDD68C6" w14:textId="77777777" w:rsidR="00D52ADF" w:rsidRPr="005B768F" w:rsidRDefault="00D52ADF" w:rsidP="00D52ADF">
            <w:pPr>
              <w:spacing w:before="25" w:after="25"/>
              <w:rPr>
                <w:rFonts w:ascii="宋体" w:hAnsi="宋体"/>
                <w:bCs/>
                <w:spacing w:val="10"/>
                <w:sz w:val="24"/>
                <w:szCs w:val="24"/>
              </w:rPr>
            </w:pPr>
          </w:p>
          <w:p w14:paraId="1C096586" w14:textId="77777777" w:rsidR="00D52ADF" w:rsidRPr="005B768F" w:rsidRDefault="00D52ADF" w:rsidP="00D52ADF">
            <w:pPr>
              <w:spacing w:before="25" w:after="25"/>
              <w:rPr>
                <w:rFonts w:ascii="宋体" w:hAnsi="宋体"/>
                <w:bCs/>
                <w:spacing w:val="10"/>
                <w:sz w:val="24"/>
                <w:szCs w:val="24"/>
              </w:rPr>
            </w:pPr>
          </w:p>
          <w:p w14:paraId="2F88873E" w14:textId="77777777" w:rsidR="00D52ADF" w:rsidRPr="005B768F" w:rsidRDefault="00D52ADF" w:rsidP="00D52ADF">
            <w:pPr>
              <w:spacing w:before="25" w:after="25"/>
              <w:rPr>
                <w:rFonts w:ascii="宋体" w:hAnsi="宋体"/>
                <w:bCs/>
                <w:spacing w:val="10"/>
                <w:sz w:val="24"/>
                <w:szCs w:val="24"/>
              </w:rPr>
            </w:pPr>
          </w:p>
          <w:p w14:paraId="23B92CE4" w14:textId="77777777" w:rsidR="00D52ADF" w:rsidRPr="005B768F" w:rsidRDefault="00D52ADF" w:rsidP="00D52ADF">
            <w:pPr>
              <w:spacing w:before="25" w:after="25"/>
              <w:rPr>
                <w:rFonts w:ascii="宋体" w:hAnsi="宋体"/>
                <w:bCs/>
                <w:spacing w:val="10"/>
                <w:sz w:val="24"/>
                <w:szCs w:val="24"/>
              </w:rPr>
            </w:pPr>
          </w:p>
          <w:p w14:paraId="11FBF8BA" w14:textId="77777777" w:rsidR="00D52ADF" w:rsidRPr="005B768F" w:rsidRDefault="00D52ADF" w:rsidP="00D52ADF">
            <w:pPr>
              <w:spacing w:before="25" w:after="25"/>
              <w:rPr>
                <w:rFonts w:ascii="宋体" w:hAnsi="宋体"/>
                <w:bCs/>
                <w:spacing w:val="10"/>
                <w:sz w:val="24"/>
                <w:szCs w:val="24"/>
              </w:rPr>
            </w:pPr>
          </w:p>
          <w:p w14:paraId="0A81BF81" w14:textId="77777777" w:rsidR="00D52ADF" w:rsidRPr="005B768F" w:rsidRDefault="00D52ADF" w:rsidP="00D52ADF">
            <w:pPr>
              <w:spacing w:before="25" w:after="25"/>
              <w:rPr>
                <w:rFonts w:ascii="宋体" w:hAnsi="宋体"/>
                <w:bCs/>
                <w:spacing w:val="10"/>
                <w:sz w:val="24"/>
                <w:szCs w:val="24"/>
              </w:rPr>
            </w:pPr>
          </w:p>
          <w:p w14:paraId="2E9C79BA" w14:textId="77777777" w:rsidR="00D52ADF" w:rsidRPr="005B768F" w:rsidRDefault="00D52ADF" w:rsidP="00D52ADF">
            <w:pPr>
              <w:spacing w:before="25" w:after="25"/>
              <w:rPr>
                <w:rFonts w:ascii="宋体" w:hAnsi="宋体"/>
                <w:bCs/>
                <w:spacing w:val="10"/>
                <w:sz w:val="24"/>
                <w:szCs w:val="24"/>
              </w:rPr>
            </w:pPr>
          </w:p>
          <w:p w14:paraId="43F6A172" w14:textId="77777777" w:rsidR="00D52ADF" w:rsidRPr="005B768F" w:rsidRDefault="00D52ADF" w:rsidP="00D52ADF">
            <w:pPr>
              <w:spacing w:before="25" w:after="25"/>
              <w:rPr>
                <w:rFonts w:ascii="宋体" w:hAnsi="宋体"/>
                <w:bCs/>
                <w:spacing w:val="10"/>
                <w:sz w:val="24"/>
                <w:szCs w:val="24"/>
              </w:rPr>
            </w:pPr>
          </w:p>
          <w:p w14:paraId="679C7A30" w14:textId="77777777" w:rsidR="00D52ADF" w:rsidRPr="005B768F" w:rsidRDefault="00D52ADF" w:rsidP="00D52ADF">
            <w:pPr>
              <w:spacing w:before="25" w:after="25"/>
              <w:rPr>
                <w:rFonts w:ascii="宋体" w:hAnsi="宋体"/>
                <w:bCs/>
                <w:spacing w:val="10"/>
                <w:sz w:val="24"/>
                <w:szCs w:val="24"/>
              </w:rPr>
            </w:pPr>
          </w:p>
          <w:p w14:paraId="7908733A" w14:textId="77777777" w:rsidR="00D52ADF" w:rsidRPr="005B768F" w:rsidRDefault="00D52ADF" w:rsidP="00D52ADF">
            <w:pPr>
              <w:spacing w:before="25" w:after="25"/>
              <w:rPr>
                <w:rFonts w:ascii="宋体" w:hAnsi="宋体"/>
                <w:bCs/>
                <w:spacing w:val="10"/>
                <w:sz w:val="24"/>
                <w:szCs w:val="24"/>
              </w:rPr>
            </w:pPr>
          </w:p>
        </w:tc>
      </w:tr>
      <w:tr w:rsidR="00D52ADF" w:rsidRPr="005B768F" w14:paraId="29EE4CA1" w14:textId="77777777" w:rsidTr="0028426A">
        <w:trPr>
          <w:trHeight w:val="90"/>
        </w:trPr>
        <w:tc>
          <w:tcPr>
            <w:tcW w:w="1809" w:type="dxa"/>
          </w:tcPr>
          <w:p w14:paraId="3BD366A9" w14:textId="77777777" w:rsidR="00D52ADF" w:rsidRPr="005B768F" w:rsidRDefault="00D52ADF" w:rsidP="00D52ADF">
            <w:pPr>
              <w:spacing w:line="360" w:lineRule="auto"/>
              <w:rPr>
                <w:rFonts w:ascii="宋体" w:hAnsi="宋体"/>
                <w:b/>
                <w:sz w:val="24"/>
                <w:szCs w:val="24"/>
              </w:rPr>
            </w:pPr>
            <w:r w:rsidRPr="005B768F">
              <w:rPr>
                <w:rFonts w:ascii="宋体" w:hAnsi="宋体" w:cs="宋体" w:hint="eastAsia"/>
                <w:bCs/>
                <w:sz w:val="24"/>
                <w:szCs w:val="24"/>
              </w:rPr>
              <w:lastRenderedPageBreak/>
              <w:t>标识和可追溯性</w:t>
            </w:r>
          </w:p>
        </w:tc>
        <w:tc>
          <w:tcPr>
            <w:tcW w:w="1311" w:type="dxa"/>
          </w:tcPr>
          <w:p w14:paraId="38163145" w14:textId="77777777" w:rsidR="00D52ADF" w:rsidRPr="005B768F" w:rsidRDefault="00D52ADF" w:rsidP="00D52ADF">
            <w:pPr>
              <w:spacing w:line="360" w:lineRule="auto"/>
              <w:rPr>
                <w:rFonts w:ascii="宋体" w:hAnsi="宋体" w:cs="宋体"/>
                <w:bCs/>
                <w:sz w:val="24"/>
                <w:szCs w:val="24"/>
              </w:rPr>
            </w:pPr>
            <w:r w:rsidRPr="005B768F">
              <w:rPr>
                <w:rFonts w:ascii="宋体" w:hAnsi="宋体" w:cs="宋体" w:hint="eastAsia"/>
                <w:bCs/>
                <w:sz w:val="24"/>
                <w:szCs w:val="24"/>
              </w:rPr>
              <w:t>Q8.5.2</w:t>
            </w:r>
          </w:p>
          <w:p w14:paraId="466CEFAB" w14:textId="77777777" w:rsidR="00D52ADF" w:rsidRPr="005B768F" w:rsidRDefault="00D52ADF" w:rsidP="00D52ADF">
            <w:pPr>
              <w:spacing w:line="360" w:lineRule="auto"/>
              <w:rPr>
                <w:rFonts w:ascii="宋体" w:hAnsi="宋体"/>
                <w:b/>
                <w:sz w:val="24"/>
                <w:szCs w:val="24"/>
              </w:rPr>
            </w:pPr>
          </w:p>
        </w:tc>
        <w:tc>
          <w:tcPr>
            <w:tcW w:w="10004" w:type="dxa"/>
          </w:tcPr>
          <w:p w14:paraId="5C335786"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车间及仓库远程查看：</w:t>
            </w:r>
          </w:p>
          <w:p w14:paraId="38B198CE"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原材料、过程产品、成品采用标签进行标识。抽查半成品和成品存放在车间内划定的区域内，符合要求。</w:t>
            </w:r>
          </w:p>
          <w:p w14:paraId="103FEA9C" w14:textId="77777777" w:rsidR="00D52ADF" w:rsidRPr="005B768F" w:rsidRDefault="00D52ADF" w:rsidP="00D52ADF">
            <w:pPr>
              <w:spacing w:line="360" w:lineRule="auto"/>
              <w:ind w:firstLineChars="200" w:firstLine="480"/>
              <w:rPr>
                <w:rFonts w:ascii="宋体" w:hAnsi="宋体" w:cs="宋体"/>
                <w:b/>
                <w:bCs/>
                <w:sz w:val="24"/>
                <w:szCs w:val="24"/>
              </w:rPr>
            </w:pPr>
            <w:r w:rsidRPr="005B768F">
              <w:rPr>
                <w:rFonts w:ascii="宋体" w:hAnsi="宋体" w:cs="宋体" w:hint="eastAsia"/>
                <w:sz w:val="24"/>
                <w:szCs w:val="24"/>
              </w:rPr>
              <w:t>各生产区域中设置：合格区、待检区、原料区、成品区、不合格品区划分。</w:t>
            </w:r>
          </w:p>
          <w:p w14:paraId="7F1818FE"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追溯时机和方法等在文件中有规定，生产部负责组织实施，和部门负责人交谈：顾客在使</w:t>
            </w:r>
            <w:r w:rsidRPr="005B768F">
              <w:rPr>
                <w:rFonts w:ascii="宋体" w:hAnsi="宋体" w:cs="宋体" w:hint="eastAsia"/>
                <w:sz w:val="24"/>
                <w:szCs w:val="24"/>
              </w:rPr>
              <w:lastRenderedPageBreak/>
              <w:t>用中一旦出现问题反馈到公司后，公司依据生产日期，通过生产日期可查至生产工序和操作者及供方等。</w:t>
            </w:r>
          </w:p>
          <w:p w14:paraId="5A83BC90"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体系运行以来追溯活动：未发生。</w:t>
            </w:r>
          </w:p>
          <w:p w14:paraId="0AE5B68F"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查各类标识，做到清楚、合理，符合要求。</w:t>
            </w:r>
          </w:p>
          <w:p w14:paraId="2999420D" w14:textId="77777777" w:rsidR="00D52ADF" w:rsidRPr="005B768F" w:rsidRDefault="00D52ADF" w:rsidP="00D52ADF">
            <w:pPr>
              <w:spacing w:line="360" w:lineRule="auto"/>
              <w:ind w:firstLineChars="200" w:firstLine="480"/>
              <w:rPr>
                <w:rFonts w:ascii="宋体" w:hAnsi="宋体"/>
                <w:b/>
                <w:sz w:val="24"/>
                <w:szCs w:val="24"/>
              </w:rPr>
            </w:pPr>
            <w:r w:rsidRPr="005B768F">
              <w:rPr>
                <w:rFonts w:ascii="宋体" w:hAnsi="宋体" w:cs="宋体" w:hint="eastAsia"/>
                <w:sz w:val="24"/>
                <w:szCs w:val="24"/>
              </w:rPr>
              <w:t>未发现标识不当而造成混淆的情况。</w:t>
            </w:r>
          </w:p>
        </w:tc>
        <w:tc>
          <w:tcPr>
            <w:tcW w:w="1585" w:type="dxa"/>
          </w:tcPr>
          <w:p w14:paraId="7787A5BD"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lastRenderedPageBreak/>
              <w:t>N</w:t>
            </w:r>
          </w:p>
        </w:tc>
      </w:tr>
      <w:tr w:rsidR="00D52ADF" w:rsidRPr="005B768F" w14:paraId="3187F60C" w14:textId="77777777" w:rsidTr="0028426A">
        <w:trPr>
          <w:trHeight w:val="90"/>
        </w:trPr>
        <w:tc>
          <w:tcPr>
            <w:tcW w:w="1809" w:type="dxa"/>
          </w:tcPr>
          <w:p w14:paraId="35FE97D4"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顾客或外部供方的财产</w:t>
            </w:r>
          </w:p>
        </w:tc>
        <w:tc>
          <w:tcPr>
            <w:tcW w:w="1311" w:type="dxa"/>
          </w:tcPr>
          <w:p w14:paraId="0313639B"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Q8.5.3</w:t>
            </w:r>
          </w:p>
        </w:tc>
        <w:tc>
          <w:tcPr>
            <w:tcW w:w="10004" w:type="dxa"/>
          </w:tcPr>
          <w:p w14:paraId="19E0DEA5" w14:textId="77777777" w:rsidR="00D52ADF" w:rsidRPr="005B768F" w:rsidRDefault="00D52ADF" w:rsidP="00D52ADF">
            <w:pPr>
              <w:adjustRightInd w:val="0"/>
              <w:snapToGrid w:val="0"/>
              <w:spacing w:line="320" w:lineRule="exact"/>
              <w:ind w:rightChars="50" w:right="105"/>
              <w:textAlignment w:val="baseline"/>
              <w:rPr>
                <w:rFonts w:ascii="宋体" w:hAnsi="宋体" w:cs="宋体"/>
                <w:sz w:val="24"/>
                <w:szCs w:val="24"/>
              </w:rPr>
            </w:pPr>
            <w:r w:rsidRPr="005B768F">
              <w:rPr>
                <w:rFonts w:ascii="宋体" w:hAnsi="宋体" w:cs="宋体" w:hint="eastAsia"/>
                <w:sz w:val="24"/>
                <w:szCs w:val="24"/>
              </w:rPr>
              <w:t>经查：公司质量手册8.5.3章节，规定了顾客或外部供方财产的管理要求，经与部门领导沟通，部门领导对顾客或外部供方财产管理要求理解正确。</w:t>
            </w:r>
          </w:p>
          <w:p w14:paraId="62CA0F4C" w14:textId="77777777" w:rsidR="00D52ADF" w:rsidRPr="005B768F" w:rsidRDefault="00D52ADF" w:rsidP="00D52ADF">
            <w:pPr>
              <w:adjustRightInd w:val="0"/>
              <w:snapToGrid w:val="0"/>
              <w:spacing w:line="320" w:lineRule="exact"/>
              <w:ind w:rightChars="50" w:right="105"/>
              <w:textAlignment w:val="baseline"/>
              <w:rPr>
                <w:rFonts w:ascii="宋体" w:hAnsi="宋体" w:cs="宋体"/>
                <w:sz w:val="24"/>
                <w:szCs w:val="24"/>
              </w:rPr>
            </w:pPr>
            <w:r w:rsidRPr="005B768F">
              <w:rPr>
                <w:rFonts w:ascii="宋体" w:hAnsi="宋体" w:cs="宋体" w:hint="eastAsia"/>
                <w:sz w:val="24"/>
                <w:szCs w:val="24"/>
              </w:rPr>
              <w:t>经查证，公司质量体系运行以来经手的顾客或外部供方财产有顾客提供的物业管理服务技术要求，部门主管人员建立了“顾客财产登记表”。</w:t>
            </w:r>
          </w:p>
          <w:p w14:paraId="7CB9BFA8" w14:textId="77777777" w:rsidR="00D52ADF" w:rsidRPr="005B768F" w:rsidRDefault="00D52ADF" w:rsidP="00D52ADF">
            <w:pPr>
              <w:spacing w:line="360" w:lineRule="auto"/>
              <w:ind w:firstLineChars="200" w:firstLine="480"/>
              <w:rPr>
                <w:rFonts w:ascii="宋体" w:hAnsi="宋体" w:cs="宋体"/>
                <w:sz w:val="24"/>
                <w:szCs w:val="24"/>
              </w:rPr>
            </w:pPr>
            <w:r w:rsidRPr="005B768F">
              <w:rPr>
                <w:rFonts w:ascii="宋体" w:hAnsi="宋体" w:cs="宋体" w:hint="eastAsia"/>
                <w:sz w:val="24"/>
                <w:szCs w:val="24"/>
              </w:rPr>
              <w:t>根据部门领导接收，体系运行以来，没有发生顾客财产丢失、损坏情况。</w:t>
            </w:r>
          </w:p>
        </w:tc>
        <w:tc>
          <w:tcPr>
            <w:tcW w:w="1585" w:type="dxa"/>
          </w:tcPr>
          <w:p w14:paraId="7CFA8331"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符合</w:t>
            </w:r>
          </w:p>
        </w:tc>
      </w:tr>
      <w:tr w:rsidR="00D52ADF" w:rsidRPr="005B768F" w14:paraId="241B4B84" w14:textId="77777777" w:rsidTr="0028426A">
        <w:trPr>
          <w:trHeight w:val="516"/>
        </w:trPr>
        <w:tc>
          <w:tcPr>
            <w:tcW w:w="1809" w:type="dxa"/>
            <w:vAlign w:val="center"/>
          </w:tcPr>
          <w:p w14:paraId="47F6FEF4"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产品防护</w:t>
            </w:r>
          </w:p>
        </w:tc>
        <w:tc>
          <w:tcPr>
            <w:tcW w:w="1311" w:type="dxa"/>
            <w:vAlign w:val="center"/>
          </w:tcPr>
          <w:p w14:paraId="699FB340" w14:textId="77777777" w:rsidR="00D52ADF" w:rsidRPr="005B768F" w:rsidRDefault="00D52ADF" w:rsidP="00D52ADF">
            <w:pPr>
              <w:spacing w:line="360" w:lineRule="auto"/>
              <w:rPr>
                <w:rFonts w:ascii="宋体" w:hAnsi="宋体" w:cs="宋体"/>
                <w:sz w:val="24"/>
                <w:szCs w:val="24"/>
              </w:rPr>
            </w:pPr>
            <w:r w:rsidRPr="005B768F">
              <w:rPr>
                <w:rFonts w:ascii="宋体" w:hAnsi="宋体" w:cs="宋体" w:hint="eastAsia"/>
                <w:sz w:val="24"/>
                <w:szCs w:val="24"/>
              </w:rPr>
              <w:t>Q8.5.4</w:t>
            </w:r>
          </w:p>
        </w:tc>
        <w:tc>
          <w:tcPr>
            <w:tcW w:w="10004" w:type="dxa"/>
            <w:vAlign w:val="center"/>
          </w:tcPr>
          <w:p w14:paraId="2EAC8B92"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提供的《质量手册》中明确标识了搬运，贮存，包装，防护等方面的控制要求。</w:t>
            </w:r>
          </w:p>
          <w:p w14:paraId="2C733A67"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1．标识：标识采用标签，标牌，区域，检验状态等形式控制。</w:t>
            </w:r>
          </w:p>
          <w:p w14:paraId="5B945D81"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车间远程标识基本齐全，采用生产任务单，可追溯，操作工，检验员，控制基本有效。</w:t>
            </w:r>
          </w:p>
          <w:p w14:paraId="65D400C4"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2．搬运：使用人工搬运等。</w:t>
            </w:r>
          </w:p>
          <w:p w14:paraId="112E566B"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 xml:space="preserve">3．包装：木箱包装。                             </w:t>
            </w:r>
          </w:p>
          <w:p w14:paraId="39B5F9F9"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4．贮存：仓库通风、采光、照明设施良好，防潮，车间正在使用的原料及半成品按区域堆放、分区、分类存放，基本适宜。</w:t>
            </w:r>
          </w:p>
          <w:p w14:paraId="15439AA7"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5．防护：在运输过程中用帆布篷进行覆盖，防止雨淋。</w:t>
            </w:r>
          </w:p>
          <w:p w14:paraId="5D90C04C"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成品单独存放区域，入库时凭入库单入库，做好相应状态标识；出库时凭发货单进行出库，及时销账，做到帐、卡、物相符。</w:t>
            </w:r>
          </w:p>
        </w:tc>
        <w:tc>
          <w:tcPr>
            <w:tcW w:w="1585" w:type="dxa"/>
          </w:tcPr>
          <w:p w14:paraId="152E1654"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符合</w:t>
            </w:r>
          </w:p>
        </w:tc>
      </w:tr>
      <w:tr w:rsidR="00D52ADF" w:rsidRPr="005B768F" w14:paraId="304536A1" w14:textId="77777777" w:rsidTr="0028426A">
        <w:trPr>
          <w:trHeight w:val="516"/>
        </w:trPr>
        <w:tc>
          <w:tcPr>
            <w:tcW w:w="1809" w:type="dxa"/>
          </w:tcPr>
          <w:p w14:paraId="462CC6DE" w14:textId="77777777" w:rsidR="00D52ADF" w:rsidRPr="005B768F" w:rsidRDefault="00D52ADF" w:rsidP="00D52ADF">
            <w:pPr>
              <w:spacing w:line="360" w:lineRule="auto"/>
              <w:rPr>
                <w:rFonts w:ascii="宋体" w:hAnsi="宋体"/>
                <w:b/>
                <w:sz w:val="24"/>
                <w:szCs w:val="24"/>
              </w:rPr>
            </w:pPr>
            <w:r w:rsidRPr="005B768F">
              <w:rPr>
                <w:rFonts w:ascii="宋体" w:hAnsi="宋体" w:hint="eastAsia"/>
                <w:bCs/>
                <w:sz w:val="24"/>
                <w:szCs w:val="24"/>
              </w:rPr>
              <w:lastRenderedPageBreak/>
              <w:t>变更控制</w:t>
            </w:r>
          </w:p>
        </w:tc>
        <w:tc>
          <w:tcPr>
            <w:tcW w:w="1311" w:type="dxa"/>
          </w:tcPr>
          <w:p w14:paraId="3ED60A2A" w14:textId="77777777" w:rsidR="00D52ADF" w:rsidRPr="005B768F" w:rsidRDefault="00D52ADF" w:rsidP="00D52ADF">
            <w:pPr>
              <w:spacing w:line="360" w:lineRule="auto"/>
              <w:rPr>
                <w:rFonts w:ascii="宋体" w:hAnsi="宋体" w:cs="宋体"/>
                <w:bCs/>
                <w:sz w:val="24"/>
                <w:szCs w:val="24"/>
              </w:rPr>
            </w:pPr>
            <w:r w:rsidRPr="005B768F">
              <w:rPr>
                <w:rFonts w:ascii="宋体" w:hAnsi="宋体" w:cs="宋体" w:hint="eastAsia"/>
                <w:bCs/>
                <w:sz w:val="24"/>
                <w:szCs w:val="24"/>
              </w:rPr>
              <w:t>Q8.5.6</w:t>
            </w:r>
          </w:p>
          <w:p w14:paraId="3450CD18" w14:textId="77777777" w:rsidR="00D52ADF" w:rsidRPr="005B768F" w:rsidRDefault="00D52ADF" w:rsidP="00D52ADF">
            <w:pPr>
              <w:spacing w:line="360" w:lineRule="auto"/>
              <w:rPr>
                <w:rFonts w:ascii="宋体" w:hAnsi="宋体"/>
                <w:b/>
                <w:sz w:val="24"/>
                <w:szCs w:val="24"/>
              </w:rPr>
            </w:pPr>
          </w:p>
        </w:tc>
        <w:tc>
          <w:tcPr>
            <w:tcW w:w="10004" w:type="dxa"/>
          </w:tcPr>
          <w:p w14:paraId="1AD8D169"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对于生产过程的规格、数量、交付期更改，公司规定通过《生产任务单》的形式重新下达。生产过程的更改指令，若涉及到交付时间更改，均有对应的合同更改评审记录，本部门再次通过《生产任务单》下达。更改的生产指令由本部门负责人签发。</w:t>
            </w:r>
          </w:p>
          <w:p w14:paraId="0AE66BC2" w14:textId="77777777" w:rsidR="00D52ADF" w:rsidRPr="005B768F" w:rsidRDefault="00D52ADF" w:rsidP="00D52ADF">
            <w:pPr>
              <w:spacing w:line="360" w:lineRule="auto"/>
              <w:ind w:firstLine="421"/>
              <w:rPr>
                <w:rFonts w:ascii="宋体" w:hAnsi="宋体" w:cs="宋体"/>
                <w:sz w:val="24"/>
                <w:szCs w:val="24"/>
              </w:rPr>
            </w:pPr>
            <w:r w:rsidRPr="005B768F">
              <w:rPr>
                <w:rFonts w:ascii="宋体" w:hAnsi="宋体" w:cs="宋体" w:hint="eastAsia"/>
                <w:sz w:val="24"/>
                <w:szCs w:val="24"/>
              </w:rPr>
              <w:t>目前无生产过程工艺的更改。</w:t>
            </w:r>
          </w:p>
        </w:tc>
        <w:tc>
          <w:tcPr>
            <w:tcW w:w="1585" w:type="dxa"/>
          </w:tcPr>
          <w:p w14:paraId="44C0B74F" w14:textId="77777777" w:rsidR="00D52ADF" w:rsidRPr="005B768F" w:rsidRDefault="00D52ADF" w:rsidP="00D52ADF">
            <w:pPr>
              <w:spacing w:line="360" w:lineRule="auto"/>
              <w:rPr>
                <w:rFonts w:ascii="宋体" w:hAnsi="宋体"/>
                <w:sz w:val="24"/>
                <w:szCs w:val="24"/>
              </w:rPr>
            </w:pPr>
            <w:r w:rsidRPr="005B768F">
              <w:rPr>
                <w:rFonts w:ascii="宋体" w:hAnsi="宋体" w:hint="eastAsia"/>
                <w:sz w:val="24"/>
                <w:szCs w:val="24"/>
              </w:rPr>
              <w:t>符合</w:t>
            </w:r>
          </w:p>
        </w:tc>
      </w:tr>
      <w:tr w:rsidR="00154316" w:rsidRPr="005B768F" w14:paraId="32FEF196" w14:textId="77777777" w:rsidTr="0028426A">
        <w:trPr>
          <w:trHeight w:val="516"/>
        </w:trPr>
        <w:tc>
          <w:tcPr>
            <w:tcW w:w="1809" w:type="dxa"/>
          </w:tcPr>
          <w:p w14:paraId="41F7EA8E" w14:textId="77777777" w:rsidR="00154316" w:rsidRPr="005B768F" w:rsidRDefault="00154316" w:rsidP="00154316">
            <w:pPr>
              <w:spacing w:line="360" w:lineRule="auto"/>
              <w:rPr>
                <w:rFonts w:ascii="宋体" w:hAnsi="宋体" w:cs="宋体"/>
                <w:bCs/>
                <w:szCs w:val="24"/>
              </w:rPr>
            </w:pPr>
            <w:r w:rsidRPr="005B768F">
              <w:rPr>
                <w:rFonts w:ascii="宋体" w:hAnsi="宋体" w:cs="宋体" w:hint="eastAsia"/>
                <w:bCs/>
                <w:szCs w:val="24"/>
              </w:rPr>
              <w:t>监视和测量资源</w:t>
            </w:r>
          </w:p>
          <w:p w14:paraId="2C608F61" w14:textId="77777777" w:rsidR="00154316" w:rsidRPr="005B768F" w:rsidRDefault="00154316" w:rsidP="00154316">
            <w:pPr>
              <w:spacing w:line="360" w:lineRule="auto"/>
              <w:rPr>
                <w:rFonts w:ascii="宋体" w:hAnsi="宋体"/>
                <w:bCs/>
                <w:sz w:val="24"/>
                <w:szCs w:val="24"/>
              </w:rPr>
            </w:pPr>
          </w:p>
        </w:tc>
        <w:tc>
          <w:tcPr>
            <w:tcW w:w="1311" w:type="dxa"/>
          </w:tcPr>
          <w:p w14:paraId="5EEE33FC" w14:textId="77777777" w:rsidR="00154316" w:rsidRPr="005B768F" w:rsidRDefault="00154316" w:rsidP="00154316">
            <w:pPr>
              <w:spacing w:line="360" w:lineRule="auto"/>
              <w:rPr>
                <w:rFonts w:ascii="宋体" w:hAnsi="宋体" w:cs="宋体"/>
                <w:bCs/>
                <w:szCs w:val="24"/>
              </w:rPr>
            </w:pPr>
            <w:r w:rsidRPr="005B768F">
              <w:rPr>
                <w:rFonts w:ascii="宋体" w:hAnsi="宋体" w:cs="宋体" w:hint="eastAsia"/>
                <w:bCs/>
                <w:szCs w:val="24"/>
              </w:rPr>
              <w:t>Q7.1.5</w:t>
            </w:r>
          </w:p>
          <w:p w14:paraId="0F693569" w14:textId="77777777" w:rsidR="00154316" w:rsidRPr="005B768F" w:rsidRDefault="00154316" w:rsidP="00154316">
            <w:pPr>
              <w:spacing w:line="360" w:lineRule="auto"/>
              <w:rPr>
                <w:rFonts w:ascii="宋体" w:hAnsi="宋体" w:cs="宋体"/>
                <w:bCs/>
                <w:sz w:val="24"/>
                <w:szCs w:val="24"/>
              </w:rPr>
            </w:pPr>
          </w:p>
        </w:tc>
        <w:tc>
          <w:tcPr>
            <w:tcW w:w="10004" w:type="dxa"/>
          </w:tcPr>
          <w:p w14:paraId="643951B0" w14:textId="77777777" w:rsidR="00154316" w:rsidRPr="005B768F" w:rsidRDefault="00154316" w:rsidP="00154316">
            <w:pPr>
              <w:spacing w:line="400" w:lineRule="exact"/>
              <w:ind w:firstLineChars="200" w:firstLine="480"/>
              <w:jc w:val="left"/>
              <w:rPr>
                <w:rFonts w:ascii="宋体" w:hAnsi="宋体" w:cs="宋体"/>
                <w:sz w:val="24"/>
                <w:szCs w:val="24"/>
              </w:rPr>
            </w:pPr>
            <w:r w:rsidRPr="005B768F">
              <w:rPr>
                <w:rFonts w:ascii="宋体" w:hAnsi="宋体" w:cs="宋体" w:hint="eastAsia"/>
                <w:sz w:val="24"/>
                <w:szCs w:val="24"/>
              </w:rPr>
              <w:t>公司提供《计量器具校准检定记录》，主要有壁厚千分尺、电子秤、钢卷尺、外径千分尺、游标卡尺等监视和测量设备，规定检定/校准周期为1年。提供了依据检测设备管理的风险，如检测仪器失准造成测量结果的不准确等风险，策划和实施监视和测量资源制度，现场观察使用及维护和保养符合要求，标识清楚，未有失准的情况发生。</w:t>
            </w:r>
            <w:r w:rsidRPr="005B768F">
              <w:rPr>
                <w:rFonts w:ascii="宋体" w:hAnsi="宋体" w:cs="宋体"/>
                <w:sz w:val="24"/>
                <w:szCs w:val="24"/>
              </w:rPr>
              <w:t xml:space="preserve"> </w:t>
            </w:r>
          </w:p>
          <w:p w14:paraId="5232C753" w14:textId="48E6BC5F" w:rsidR="00154316" w:rsidRPr="005B768F" w:rsidRDefault="00154316" w:rsidP="00664DE1">
            <w:pPr>
              <w:spacing w:beforeLines="25" w:before="78" w:afterLines="25" w:after="78"/>
              <w:rPr>
                <w:rFonts w:ascii="宋体" w:hAnsi="宋体" w:cs="宋体"/>
                <w:sz w:val="24"/>
                <w:szCs w:val="24"/>
              </w:rPr>
            </w:pPr>
            <w:r w:rsidRPr="005B768F">
              <w:rPr>
                <w:rFonts w:ascii="宋体" w:hAnsi="宋体" w:cs="宋体" w:hint="eastAsia"/>
                <w:sz w:val="24"/>
                <w:szCs w:val="24"/>
              </w:rPr>
              <w:t>现场抽查，</w:t>
            </w:r>
            <w:r w:rsidR="00664DE1" w:rsidRPr="005B768F">
              <w:rPr>
                <w:rFonts w:ascii="宋体" w:hAnsi="宋体" w:cs="宋体" w:hint="eastAsia"/>
                <w:sz w:val="24"/>
                <w:szCs w:val="24"/>
              </w:rPr>
              <w:t>带表卡尺、通用卡尺、外径千分尺</w:t>
            </w:r>
            <w:r w:rsidRPr="005B768F">
              <w:rPr>
                <w:rFonts w:ascii="宋体" w:hAnsi="宋体" w:cs="宋体" w:hint="eastAsia"/>
                <w:sz w:val="24"/>
                <w:szCs w:val="24"/>
              </w:rPr>
              <w:t>等测量设备的校准证书，满足监视测量需要。</w:t>
            </w:r>
            <w:r w:rsidR="00664DE1" w:rsidRPr="005B768F">
              <w:rPr>
                <w:rFonts w:ascii="宋体" w:hAnsi="宋体" w:cs="宋体" w:hint="eastAsia"/>
                <w:sz w:val="24"/>
                <w:szCs w:val="24"/>
              </w:rPr>
              <w:t>见附表。</w:t>
            </w:r>
          </w:p>
        </w:tc>
        <w:tc>
          <w:tcPr>
            <w:tcW w:w="1585" w:type="dxa"/>
          </w:tcPr>
          <w:p w14:paraId="01158E41" w14:textId="6746FA52" w:rsidR="00154316" w:rsidRPr="005B768F" w:rsidRDefault="00154316" w:rsidP="00154316">
            <w:pPr>
              <w:spacing w:line="360" w:lineRule="auto"/>
              <w:rPr>
                <w:rFonts w:ascii="宋体" w:hAnsi="宋体"/>
                <w:sz w:val="24"/>
                <w:szCs w:val="24"/>
              </w:rPr>
            </w:pPr>
            <w:r w:rsidRPr="005B768F">
              <w:rPr>
                <w:rFonts w:ascii="宋体" w:hAnsi="宋体" w:hint="eastAsia"/>
                <w:sz w:val="24"/>
                <w:szCs w:val="24"/>
              </w:rPr>
              <w:t>符合</w:t>
            </w:r>
          </w:p>
        </w:tc>
      </w:tr>
      <w:tr w:rsidR="00154316" w:rsidRPr="005B768F" w14:paraId="0B1DC63E" w14:textId="77777777" w:rsidTr="00F6064C">
        <w:trPr>
          <w:trHeight w:val="516"/>
        </w:trPr>
        <w:tc>
          <w:tcPr>
            <w:tcW w:w="1809" w:type="dxa"/>
            <w:vAlign w:val="center"/>
          </w:tcPr>
          <w:p w14:paraId="4C0CB338" w14:textId="28FDFF4C" w:rsidR="00154316" w:rsidRPr="005B768F" w:rsidRDefault="00154316" w:rsidP="00154316">
            <w:pPr>
              <w:spacing w:line="360" w:lineRule="auto"/>
              <w:rPr>
                <w:rFonts w:ascii="宋体" w:hAnsi="宋体"/>
                <w:bCs/>
                <w:sz w:val="24"/>
                <w:szCs w:val="24"/>
              </w:rPr>
            </w:pPr>
            <w:r w:rsidRPr="005B768F">
              <w:rPr>
                <w:rFonts w:ascii="宋体" w:hAnsi="宋体" w:hint="eastAsia"/>
                <w:spacing w:val="-10"/>
                <w:sz w:val="24"/>
                <w:szCs w:val="24"/>
              </w:rPr>
              <w:t>产品和服务的设计和开发</w:t>
            </w:r>
          </w:p>
        </w:tc>
        <w:tc>
          <w:tcPr>
            <w:tcW w:w="1311" w:type="dxa"/>
          </w:tcPr>
          <w:p w14:paraId="1E444868" w14:textId="3337C27A" w:rsidR="00154316" w:rsidRPr="005B768F" w:rsidRDefault="00154316" w:rsidP="00154316">
            <w:pPr>
              <w:spacing w:line="360" w:lineRule="auto"/>
              <w:rPr>
                <w:rFonts w:ascii="宋体" w:hAnsi="宋体" w:cs="宋体"/>
                <w:bCs/>
                <w:sz w:val="24"/>
                <w:szCs w:val="24"/>
              </w:rPr>
            </w:pPr>
            <w:r w:rsidRPr="005B768F">
              <w:rPr>
                <w:rFonts w:ascii="宋体" w:hAnsi="宋体" w:cs="Arial"/>
                <w:bCs/>
                <w:sz w:val="24"/>
                <w:szCs w:val="24"/>
              </w:rPr>
              <w:t>Q8.3</w:t>
            </w:r>
          </w:p>
        </w:tc>
        <w:tc>
          <w:tcPr>
            <w:tcW w:w="10004" w:type="dxa"/>
          </w:tcPr>
          <w:p w14:paraId="3C9A8830" w14:textId="18BBE0D5" w:rsidR="00154316" w:rsidRPr="005B768F" w:rsidRDefault="00154316" w:rsidP="00154316">
            <w:pPr>
              <w:spacing w:line="360" w:lineRule="auto"/>
              <w:ind w:firstLine="421"/>
              <w:rPr>
                <w:rFonts w:ascii="宋体" w:hAnsi="宋体" w:cs="宋体"/>
                <w:sz w:val="24"/>
                <w:szCs w:val="24"/>
              </w:rPr>
            </w:pPr>
            <w:r w:rsidRPr="005B768F">
              <w:rPr>
                <w:rFonts w:ascii="宋体" w:hAnsi="宋体" w:cs="宋体"/>
                <w:sz w:val="24"/>
                <w:szCs w:val="24"/>
              </w:rPr>
              <w:t>目前公司无设计开发阶段</w:t>
            </w:r>
            <w:r w:rsidRPr="005B768F">
              <w:rPr>
                <w:rFonts w:ascii="宋体" w:hAnsi="宋体" w:cs="宋体" w:hint="eastAsia"/>
                <w:sz w:val="24"/>
                <w:szCs w:val="24"/>
              </w:rPr>
              <w:t>，</w:t>
            </w:r>
            <w:r w:rsidRPr="005B768F">
              <w:rPr>
                <w:rFonts w:ascii="宋体" w:hAnsi="宋体" w:cs="宋体"/>
                <w:sz w:val="24"/>
                <w:szCs w:val="24"/>
              </w:rPr>
              <w:t>均由客户提供图纸</w:t>
            </w:r>
            <w:r w:rsidR="00664DE1" w:rsidRPr="005B768F">
              <w:rPr>
                <w:rFonts w:ascii="宋体" w:hAnsi="宋体" w:cs="宋体"/>
                <w:sz w:val="24"/>
                <w:szCs w:val="24"/>
              </w:rPr>
              <w:t>加工</w:t>
            </w:r>
            <w:r w:rsidRPr="005B768F">
              <w:rPr>
                <w:rFonts w:ascii="宋体" w:hAnsi="宋体" w:cs="宋体" w:hint="eastAsia"/>
                <w:sz w:val="24"/>
                <w:szCs w:val="24"/>
              </w:rPr>
              <w:t>，其不适用的要求不影响组织确保其产品和服务合格的能力和责任，对增强顾客满意也不会产生影响，不适用合理。</w:t>
            </w:r>
          </w:p>
        </w:tc>
        <w:tc>
          <w:tcPr>
            <w:tcW w:w="1585" w:type="dxa"/>
          </w:tcPr>
          <w:p w14:paraId="0F675B14" w14:textId="343039E7" w:rsidR="00154316" w:rsidRPr="005B768F" w:rsidRDefault="00154316" w:rsidP="00154316">
            <w:pPr>
              <w:spacing w:line="360" w:lineRule="auto"/>
              <w:rPr>
                <w:rFonts w:ascii="宋体" w:hAnsi="宋体"/>
                <w:sz w:val="24"/>
                <w:szCs w:val="24"/>
              </w:rPr>
            </w:pPr>
            <w:r w:rsidRPr="005B768F">
              <w:rPr>
                <w:rFonts w:ascii="宋体" w:hAnsi="宋体" w:hint="eastAsia"/>
                <w:sz w:val="24"/>
                <w:szCs w:val="24"/>
              </w:rPr>
              <w:t>符合</w:t>
            </w:r>
          </w:p>
        </w:tc>
      </w:tr>
      <w:tr w:rsidR="00B129C9" w:rsidRPr="005B768F" w14:paraId="5B3A72D8" w14:textId="77777777" w:rsidTr="000C09D8">
        <w:trPr>
          <w:trHeight w:val="516"/>
        </w:trPr>
        <w:tc>
          <w:tcPr>
            <w:tcW w:w="1809" w:type="dxa"/>
          </w:tcPr>
          <w:p w14:paraId="4B85C737" w14:textId="77777777" w:rsidR="00B129C9" w:rsidRPr="005B768F" w:rsidRDefault="00B129C9" w:rsidP="00B129C9">
            <w:pPr>
              <w:spacing w:line="360" w:lineRule="auto"/>
              <w:rPr>
                <w:rFonts w:ascii="宋体" w:hAnsi="宋体" w:cs="宋体"/>
                <w:bCs/>
                <w:szCs w:val="24"/>
              </w:rPr>
            </w:pPr>
            <w:r w:rsidRPr="005B768F">
              <w:rPr>
                <w:rFonts w:ascii="宋体" w:hAnsi="宋体" w:cs="宋体" w:hint="eastAsia"/>
                <w:bCs/>
                <w:szCs w:val="24"/>
              </w:rPr>
              <w:t>不合格品控制</w:t>
            </w:r>
          </w:p>
          <w:p w14:paraId="1DB51094" w14:textId="77777777" w:rsidR="00B129C9" w:rsidRPr="005B768F" w:rsidRDefault="00B129C9" w:rsidP="00B129C9">
            <w:pPr>
              <w:spacing w:line="360" w:lineRule="auto"/>
              <w:rPr>
                <w:rFonts w:ascii="宋体" w:hAnsi="宋体"/>
                <w:spacing w:val="-10"/>
                <w:sz w:val="24"/>
                <w:szCs w:val="24"/>
              </w:rPr>
            </w:pPr>
          </w:p>
        </w:tc>
        <w:tc>
          <w:tcPr>
            <w:tcW w:w="1311" w:type="dxa"/>
          </w:tcPr>
          <w:p w14:paraId="6638684A" w14:textId="77777777" w:rsidR="00B129C9" w:rsidRPr="005B768F" w:rsidRDefault="00B129C9" w:rsidP="00B129C9">
            <w:pPr>
              <w:spacing w:line="360" w:lineRule="auto"/>
              <w:rPr>
                <w:rFonts w:ascii="宋体" w:hAnsi="宋体" w:cs="宋体"/>
                <w:bCs/>
                <w:szCs w:val="24"/>
              </w:rPr>
            </w:pPr>
            <w:r w:rsidRPr="005B768F">
              <w:rPr>
                <w:rFonts w:ascii="宋体" w:hAnsi="宋体" w:cs="宋体" w:hint="eastAsia"/>
                <w:bCs/>
                <w:szCs w:val="24"/>
              </w:rPr>
              <w:t>Q8.7</w:t>
            </w:r>
          </w:p>
          <w:p w14:paraId="4649B789" w14:textId="77777777" w:rsidR="00B129C9" w:rsidRPr="005B768F" w:rsidRDefault="00B129C9" w:rsidP="00B129C9">
            <w:pPr>
              <w:spacing w:line="360" w:lineRule="auto"/>
              <w:rPr>
                <w:rFonts w:ascii="宋体" w:hAnsi="宋体" w:cs="Arial"/>
                <w:bCs/>
                <w:sz w:val="24"/>
                <w:szCs w:val="24"/>
              </w:rPr>
            </w:pPr>
          </w:p>
        </w:tc>
        <w:tc>
          <w:tcPr>
            <w:tcW w:w="10004" w:type="dxa"/>
          </w:tcPr>
          <w:p w14:paraId="1D05BA86" w14:textId="4D0CC18E" w:rsidR="00B129C9" w:rsidRPr="005B768F" w:rsidRDefault="00B129C9" w:rsidP="00B129C9">
            <w:pPr>
              <w:spacing w:beforeLines="25" w:before="78" w:afterLines="25" w:after="78"/>
              <w:rPr>
                <w:rFonts w:ascii="宋体" w:hAnsi="宋体"/>
                <w:b/>
                <w:szCs w:val="21"/>
              </w:rPr>
            </w:pPr>
            <w:r w:rsidRPr="005B768F">
              <w:rPr>
                <w:rFonts w:ascii="宋体" w:hAnsi="宋体" w:cs="宋体" w:hint="eastAsia"/>
                <w:sz w:val="24"/>
                <w:szCs w:val="24"/>
              </w:rPr>
              <w:t>公司制定并执行了《</w:t>
            </w:r>
            <w:r w:rsidR="005B768F" w:rsidRPr="005B768F">
              <w:rPr>
                <w:rFonts w:ascii="宋体" w:hAnsi="宋体" w:cs="宋体" w:hint="eastAsia"/>
                <w:sz w:val="24"/>
                <w:szCs w:val="24"/>
              </w:rPr>
              <w:t>不合格品控制程序</w:t>
            </w:r>
            <w:r w:rsidRPr="005B768F">
              <w:rPr>
                <w:rFonts w:ascii="宋体" w:hAnsi="宋体" w:cs="宋体" w:hint="eastAsia"/>
                <w:sz w:val="24"/>
                <w:szCs w:val="24"/>
              </w:rPr>
              <w:t>》，对职责、工作程序，特别是不合格品评审和处置做出了规定。生产部负责对不合格的控制。</w:t>
            </w:r>
          </w:p>
          <w:p w14:paraId="7FD15FC5" w14:textId="77777777" w:rsidR="00B129C9" w:rsidRPr="005B768F" w:rsidRDefault="00B129C9" w:rsidP="00B129C9">
            <w:pPr>
              <w:spacing w:line="400" w:lineRule="exact"/>
              <w:ind w:firstLineChars="200" w:firstLine="480"/>
              <w:rPr>
                <w:rFonts w:ascii="宋体" w:hAnsi="宋体" w:cs="宋体"/>
                <w:sz w:val="24"/>
                <w:szCs w:val="24"/>
              </w:rPr>
            </w:pPr>
            <w:r w:rsidRPr="005B768F">
              <w:rPr>
                <w:rFonts w:ascii="宋体" w:hAnsi="宋体" w:cs="宋体" w:hint="eastAsia"/>
                <w:sz w:val="24"/>
                <w:szCs w:val="24"/>
              </w:rPr>
              <w:t>采购验证时发现的不合格品采取直接退换货的方式。</w:t>
            </w:r>
          </w:p>
          <w:p w14:paraId="1E541882" w14:textId="77777777" w:rsidR="00B129C9" w:rsidRPr="005B768F" w:rsidRDefault="00B129C9" w:rsidP="00B129C9">
            <w:pPr>
              <w:spacing w:line="400" w:lineRule="exact"/>
              <w:ind w:firstLineChars="200" w:firstLine="480"/>
              <w:rPr>
                <w:rFonts w:ascii="宋体" w:hAnsi="宋体" w:cs="宋体"/>
                <w:sz w:val="24"/>
                <w:szCs w:val="24"/>
              </w:rPr>
            </w:pPr>
            <w:r w:rsidRPr="005B768F">
              <w:rPr>
                <w:rFonts w:ascii="宋体" w:hAnsi="宋体" w:cs="宋体" w:hint="eastAsia"/>
                <w:sz w:val="24"/>
                <w:szCs w:val="24"/>
              </w:rPr>
              <w:t>生产过程中及产成品发现的不合格品及时进行了返工/返修，合格后放行到下个工序，并能保留记录，进行了交流。</w:t>
            </w:r>
          </w:p>
          <w:p w14:paraId="1512DE56" w14:textId="511FD1D0" w:rsidR="00B129C9" w:rsidRPr="005B768F" w:rsidRDefault="00B129C9" w:rsidP="00B129C9">
            <w:pPr>
              <w:spacing w:line="360" w:lineRule="auto"/>
              <w:ind w:firstLine="421"/>
              <w:rPr>
                <w:rFonts w:ascii="宋体" w:hAnsi="宋体" w:cs="宋体"/>
                <w:sz w:val="24"/>
                <w:szCs w:val="24"/>
              </w:rPr>
            </w:pPr>
            <w:r w:rsidRPr="005B768F">
              <w:rPr>
                <w:rFonts w:ascii="宋体" w:hAnsi="宋体" w:cs="宋体" w:hint="eastAsia"/>
                <w:sz w:val="24"/>
                <w:szCs w:val="24"/>
              </w:rPr>
              <w:t>交付后产生的不符合，采取直接退换货处理，</w:t>
            </w:r>
            <w:r w:rsidR="0004640D" w:rsidRPr="005B768F">
              <w:rPr>
                <w:rFonts w:ascii="宋体" w:hAnsi="宋体" w:cs="宋体" w:hint="eastAsia"/>
                <w:sz w:val="24"/>
                <w:szCs w:val="24"/>
              </w:rPr>
              <w:t>2021年11</w:t>
            </w:r>
            <w:r w:rsidRPr="005B768F">
              <w:rPr>
                <w:rFonts w:ascii="宋体" w:hAnsi="宋体" w:cs="宋体" w:hint="eastAsia"/>
                <w:sz w:val="24"/>
                <w:szCs w:val="24"/>
              </w:rPr>
              <w:t>月至今尚未发生不合格情况，组织的不合格品控制基本有效。</w:t>
            </w:r>
          </w:p>
        </w:tc>
        <w:tc>
          <w:tcPr>
            <w:tcW w:w="1585" w:type="dxa"/>
          </w:tcPr>
          <w:p w14:paraId="0FE83B5F" w14:textId="0A099D77" w:rsidR="00B129C9" w:rsidRPr="005B768F" w:rsidRDefault="00B129C9" w:rsidP="00B129C9">
            <w:pPr>
              <w:spacing w:line="360" w:lineRule="auto"/>
              <w:rPr>
                <w:rFonts w:ascii="宋体" w:hAnsi="宋体"/>
                <w:sz w:val="24"/>
                <w:szCs w:val="24"/>
              </w:rPr>
            </w:pPr>
            <w:r w:rsidRPr="005B768F">
              <w:rPr>
                <w:rFonts w:ascii="宋体" w:hAnsi="宋体" w:hint="eastAsia"/>
                <w:sz w:val="24"/>
                <w:szCs w:val="24"/>
              </w:rPr>
              <w:t>符合</w:t>
            </w:r>
          </w:p>
        </w:tc>
      </w:tr>
      <w:tr w:rsidR="00154316" w:rsidRPr="005B768F" w14:paraId="368A7F08" w14:textId="77777777" w:rsidTr="0028426A">
        <w:trPr>
          <w:trHeight w:val="516"/>
        </w:trPr>
        <w:tc>
          <w:tcPr>
            <w:tcW w:w="1809" w:type="dxa"/>
          </w:tcPr>
          <w:p w14:paraId="29EAD944" w14:textId="392A24D1" w:rsidR="00154316" w:rsidRPr="005B768F" w:rsidRDefault="00154316" w:rsidP="00154316">
            <w:pPr>
              <w:spacing w:line="360" w:lineRule="auto"/>
              <w:rPr>
                <w:rFonts w:ascii="宋体" w:hAnsi="宋体"/>
                <w:bCs/>
                <w:sz w:val="24"/>
                <w:szCs w:val="24"/>
              </w:rPr>
            </w:pPr>
            <w:r w:rsidRPr="005B768F">
              <w:rPr>
                <w:rFonts w:ascii="宋体" w:hAnsi="宋体" w:hint="eastAsia"/>
                <w:bCs/>
                <w:szCs w:val="24"/>
              </w:rPr>
              <w:t>产品和服务的放</w:t>
            </w:r>
            <w:r w:rsidRPr="005B768F">
              <w:rPr>
                <w:rFonts w:ascii="宋体" w:hAnsi="宋体" w:hint="eastAsia"/>
                <w:bCs/>
                <w:szCs w:val="24"/>
              </w:rPr>
              <w:lastRenderedPageBreak/>
              <w:t>行</w:t>
            </w:r>
          </w:p>
        </w:tc>
        <w:tc>
          <w:tcPr>
            <w:tcW w:w="1311" w:type="dxa"/>
          </w:tcPr>
          <w:p w14:paraId="20D32DDC" w14:textId="77777777" w:rsidR="00154316" w:rsidRPr="005B768F" w:rsidRDefault="00154316" w:rsidP="00154316">
            <w:pPr>
              <w:spacing w:line="360" w:lineRule="auto"/>
              <w:rPr>
                <w:rFonts w:ascii="宋体" w:hAnsi="宋体" w:cs="宋体"/>
                <w:bCs/>
                <w:szCs w:val="24"/>
              </w:rPr>
            </w:pPr>
            <w:r w:rsidRPr="005B768F">
              <w:rPr>
                <w:rFonts w:ascii="宋体" w:hAnsi="宋体" w:cs="宋体" w:hint="eastAsia"/>
                <w:bCs/>
                <w:szCs w:val="24"/>
              </w:rPr>
              <w:lastRenderedPageBreak/>
              <w:t>Q8.6</w:t>
            </w:r>
          </w:p>
          <w:p w14:paraId="319DCCF6" w14:textId="77777777" w:rsidR="00154316" w:rsidRPr="005B768F" w:rsidRDefault="00154316" w:rsidP="00154316">
            <w:pPr>
              <w:spacing w:line="360" w:lineRule="auto"/>
              <w:rPr>
                <w:rFonts w:ascii="宋体" w:hAnsi="宋体" w:cs="宋体"/>
                <w:bCs/>
                <w:sz w:val="24"/>
                <w:szCs w:val="24"/>
              </w:rPr>
            </w:pPr>
          </w:p>
        </w:tc>
        <w:tc>
          <w:tcPr>
            <w:tcW w:w="10004" w:type="dxa"/>
          </w:tcPr>
          <w:p w14:paraId="609312C8" w14:textId="77777777" w:rsidR="00154316" w:rsidRPr="005B768F" w:rsidRDefault="00154316" w:rsidP="00154316">
            <w:pPr>
              <w:spacing w:line="400" w:lineRule="exact"/>
              <w:ind w:firstLineChars="150" w:firstLine="360"/>
              <w:rPr>
                <w:rFonts w:ascii="宋体" w:hAnsi="宋体"/>
                <w:sz w:val="24"/>
                <w:szCs w:val="24"/>
              </w:rPr>
            </w:pPr>
            <w:r w:rsidRPr="005B768F">
              <w:rPr>
                <w:rFonts w:ascii="宋体" w:hAnsi="宋体" w:hint="eastAsia"/>
                <w:sz w:val="24"/>
                <w:szCs w:val="24"/>
              </w:rPr>
              <w:lastRenderedPageBreak/>
              <w:t>公司规定并对原材料、过程产品、成品实施检验。</w:t>
            </w:r>
          </w:p>
          <w:p w14:paraId="054475E6" w14:textId="77777777" w:rsidR="00154316" w:rsidRPr="005B768F" w:rsidRDefault="00154316" w:rsidP="00154316">
            <w:pPr>
              <w:widowControl/>
              <w:numPr>
                <w:ilvl w:val="0"/>
                <w:numId w:val="14"/>
              </w:numPr>
              <w:tabs>
                <w:tab w:val="left" w:pos="252"/>
                <w:tab w:val="left" w:pos="432"/>
              </w:tabs>
              <w:spacing w:line="400" w:lineRule="exact"/>
              <w:rPr>
                <w:rFonts w:ascii="宋体" w:hAnsi="宋体"/>
                <w:sz w:val="24"/>
                <w:szCs w:val="24"/>
              </w:rPr>
            </w:pPr>
            <w:r w:rsidRPr="005B768F">
              <w:rPr>
                <w:rFonts w:ascii="宋体" w:hAnsi="宋体" w:hint="eastAsia"/>
                <w:sz w:val="24"/>
                <w:szCs w:val="24"/>
              </w:rPr>
              <w:t>进货检验：</w:t>
            </w:r>
          </w:p>
          <w:p w14:paraId="2E6BB9F8" w14:textId="77777777" w:rsidR="00154316" w:rsidRPr="005B768F" w:rsidRDefault="00154316" w:rsidP="00154316">
            <w:pPr>
              <w:spacing w:line="400" w:lineRule="exact"/>
              <w:ind w:firstLineChars="200" w:firstLine="480"/>
              <w:rPr>
                <w:rFonts w:ascii="宋体" w:hAnsi="宋体"/>
                <w:sz w:val="24"/>
                <w:szCs w:val="24"/>
              </w:rPr>
            </w:pPr>
            <w:r w:rsidRPr="005B768F">
              <w:rPr>
                <w:rFonts w:ascii="宋体" w:hAnsi="宋体" w:hint="eastAsia"/>
                <w:sz w:val="24"/>
                <w:szCs w:val="24"/>
              </w:rPr>
              <w:lastRenderedPageBreak/>
              <w:t>检验依据：公司制定的进货检验规程。入库前，通常采取验证供方产品规格尺寸、合格证和数量的方式，合格后方可入库。</w:t>
            </w:r>
          </w:p>
          <w:p w14:paraId="75CA2885" w14:textId="5F48B071" w:rsidR="00154316" w:rsidRPr="005B768F" w:rsidRDefault="00154316" w:rsidP="00154316">
            <w:pPr>
              <w:ind w:right="1280"/>
              <w:rPr>
                <w:rFonts w:ascii="宋体" w:hAnsi="宋体"/>
                <w:sz w:val="24"/>
                <w:szCs w:val="24"/>
              </w:rPr>
            </w:pPr>
            <w:r w:rsidRPr="005B768F">
              <w:rPr>
                <w:rFonts w:ascii="宋体" w:hAnsi="宋体" w:hint="eastAsia"/>
                <w:sz w:val="24"/>
                <w:szCs w:val="24"/>
              </w:rPr>
              <w:t>查询到</w:t>
            </w:r>
            <w:r w:rsidR="0004640D" w:rsidRPr="005B768F">
              <w:rPr>
                <w:rFonts w:ascii="宋体" w:hAnsi="宋体" w:hint="eastAsia"/>
                <w:sz w:val="24"/>
                <w:szCs w:val="24"/>
              </w:rPr>
              <w:t>2021年11</w:t>
            </w:r>
            <w:r w:rsidRPr="005B768F">
              <w:rPr>
                <w:rFonts w:ascii="宋体" w:hAnsi="宋体" w:hint="eastAsia"/>
                <w:sz w:val="24"/>
                <w:szCs w:val="24"/>
              </w:rPr>
              <w:t>-至今有钛棒</w:t>
            </w:r>
            <w:r w:rsidR="00787C29" w:rsidRPr="005B768F">
              <w:rPr>
                <w:rFonts w:ascii="宋体" w:hAnsi="宋体" w:hint="eastAsia"/>
                <w:sz w:val="24"/>
                <w:szCs w:val="24"/>
              </w:rPr>
              <w:t>等原材料</w:t>
            </w:r>
            <w:r w:rsidRPr="005B768F">
              <w:rPr>
                <w:rFonts w:ascii="宋体" w:hAnsi="宋体" w:hint="eastAsia"/>
                <w:sz w:val="24"/>
                <w:szCs w:val="24"/>
              </w:rPr>
              <w:t>验收记录，对原材料数量规格，外观、包装、标识、质保方式等进行了检验，检验结果合格，验证结论通过，检验员，</w:t>
            </w:r>
            <w:r w:rsidR="006654DD" w:rsidRPr="005B768F">
              <w:rPr>
                <w:rFonts w:ascii="宋体" w:hAnsi="宋体" w:hint="eastAsia"/>
                <w:sz w:val="24"/>
                <w:szCs w:val="24"/>
              </w:rPr>
              <w:t>马洁</w:t>
            </w:r>
            <w:r w:rsidRPr="005B768F">
              <w:rPr>
                <w:rFonts w:ascii="宋体" w:hAnsi="宋体" w:hint="eastAsia"/>
                <w:sz w:val="24"/>
                <w:szCs w:val="24"/>
              </w:rPr>
              <w:t>。</w:t>
            </w:r>
          </w:p>
          <w:p w14:paraId="678176D1" w14:textId="2E686D4B" w:rsidR="00154316" w:rsidRPr="005B768F" w:rsidRDefault="00154316" w:rsidP="00154316">
            <w:pPr>
              <w:rPr>
                <w:rFonts w:ascii="宋体" w:hAnsi="宋体"/>
              </w:rPr>
            </w:pPr>
          </w:p>
          <w:p w14:paraId="6CB81D8B" w14:textId="688E42A8" w:rsidR="00154316" w:rsidRPr="005B768F" w:rsidRDefault="006654DD" w:rsidP="00154316">
            <w:pPr>
              <w:rPr>
                <w:rFonts w:ascii="宋体" w:hAnsi="宋体"/>
              </w:rPr>
            </w:pPr>
            <w:r w:rsidRPr="005B768F">
              <w:rPr>
                <w:rFonts w:ascii="宋体" w:hAnsi="宋体"/>
                <w:noProof/>
              </w:rPr>
              <w:drawing>
                <wp:inline distT="0" distB="0" distL="0" distR="0" wp14:anchorId="09AD01BE" wp14:editId="1565417E">
                  <wp:extent cx="6215380" cy="42805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5380" cy="4280535"/>
                          </a:xfrm>
                          <a:prstGeom prst="rect">
                            <a:avLst/>
                          </a:prstGeom>
                          <a:noFill/>
                          <a:ln>
                            <a:noFill/>
                          </a:ln>
                        </pic:spPr>
                      </pic:pic>
                    </a:graphicData>
                  </a:graphic>
                </wp:inline>
              </w:drawing>
            </w:r>
          </w:p>
          <w:p w14:paraId="6E5253BB" w14:textId="77777777" w:rsidR="00154316" w:rsidRPr="005B768F" w:rsidRDefault="00154316" w:rsidP="00154316">
            <w:pPr>
              <w:spacing w:line="400" w:lineRule="exact"/>
              <w:rPr>
                <w:rFonts w:ascii="宋体" w:hAnsi="宋体"/>
                <w:sz w:val="24"/>
                <w:szCs w:val="24"/>
              </w:rPr>
            </w:pPr>
          </w:p>
          <w:p w14:paraId="67631F0C" w14:textId="7A2B8DEC" w:rsidR="00154316" w:rsidRPr="005B768F" w:rsidRDefault="006654DD" w:rsidP="00154316">
            <w:pPr>
              <w:spacing w:line="400" w:lineRule="exact"/>
              <w:rPr>
                <w:rFonts w:ascii="宋体" w:hAnsi="宋体"/>
                <w:sz w:val="24"/>
                <w:szCs w:val="24"/>
              </w:rPr>
            </w:pPr>
            <w:r w:rsidRPr="005B768F">
              <w:rPr>
                <w:rFonts w:ascii="宋体" w:hAnsi="宋体"/>
                <w:noProof/>
              </w:rPr>
              <w:drawing>
                <wp:inline distT="0" distB="0" distL="0" distR="0" wp14:anchorId="403AABA4" wp14:editId="232FC1D3">
                  <wp:extent cx="6215380" cy="43795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5380" cy="4379595"/>
                          </a:xfrm>
                          <a:prstGeom prst="rect">
                            <a:avLst/>
                          </a:prstGeom>
                          <a:noFill/>
                          <a:ln>
                            <a:noFill/>
                          </a:ln>
                        </pic:spPr>
                      </pic:pic>
                    </a:graphicData>
                  </a:graphic>
                </wp:inline>
              </w:drawing>
            </w:r>
          </w:p>
          <w:p w14:paraId="60AB01C6" w14:textId="77777777" w:rsidR="00154316" w:rsidRPr="005B768F" w:rsidRDefault="00154316" w:rsidP="00154316">
            <w:pPr>
              <w:spacing w:line="400" w:lineRule="exact"/>
              <w:rPr>
                <w:rFonts w:ascii="宋体" w:hAnsi="宋体"/>
                <w:sz w:val="24"/>
                <w:szCs w:val="24"/>
              </w:rPr>
            </w:pPr>
          </w:p>
          <w:p w14:paraId="76819A5D" w14:textId="1792D288" w:rsidR="00154316" w:rsidRPr="005B768F" w:rsidRDefault="00154316" w:rsidP="006654DD">
            <w:pPr>
              <w:pStyle w:val="a0"/>
              <w:ind w:firstLineChars="0" w:firstLine="0"/>
              <w:rPr>
                <w:rFonts w:ascii="宋体" w:hAnsi="宋体"/>
              </w:rPr>
            </w:pPr>
          </w:p>
          <w:p w14:paraId="650BE32F" w14:textId="77777777" w:rsidR="00154316" w:rsidRPr="005B768F" w:rsidRDefault="00154316" w:rsidP="00154316">
            <w:pPr>
              <w:spacing w:line="400" w:lineRule="exact"/>
              <w:rPr>
                <w:rFonts w:ascii="宋体" w:hAnsi="宋体"/>
                <w:sz w:val="24"/>
                <w:szCs w:val="24"/>
              </w:rPr>
            </w:pPr>
            <w:r w:rsidRPr="005B768F">
              <w:rPr>
                <w:rFonts w:ascii="宋体" w:hAnsi="宋体" w:hint="eastAsia"/>
                <w:sz w:val="24"/>
                <w:szCs w:val="24"/>
              </w:rPr>
              <w:t>未发生在供方处进行验证的情况，采购产品验证符合标准要求。</w:t>
            </w:r>
          </w:p>
          <w:p w14:paraId="5A88BAAD" w14:textId="378A70AC" w:rsidR="00154316" w:rsidRPr="00E83FD6" w:rsidRDefault="00154316" w:rsidP="00E83FD6">
            <w:pPr>
              <w:widowControl/>
              <w:tabs>
                <w:tab w:val="left" w:pos="405"/>
              </w:tabs>
              <w:spacing w:line="400" w:lineRule="exact"/>
              <w:ind w:left="405"/>
              <w:jc w:val="left"/>
              <w:rPr>
                <w:rFonts w:ascii="宋体" w:hAnsi="宋体" w:cs="Arial" w:hint="eastAsia"/>
                <w:sz w:val="24"/>
                <w:szCs w:val="24"/>
              </w:rPr>
            </w:pPr>
            <w:bookmarkStart w:id="4" w:name="_Hlk95481450"/>
            <w:r w:rsidRPr="005B768F">
              <w:rPr>
                <w:rFonts w:ascii="宋体" w:hAnsi="宋体" w:hint="eastAsia"/>
                <w:sz w:val="24"/>
                <w:szCs w:val="24"/>
              </w:rPr>
              <w:t>（二）过程检验：</w:t>
            </w:r>
            <w:r w:rsidRPr="005B768F">
              <w:rPr>
                <w:rFonts w:ascii="宋体" w:hAnsi="宋体" w:cs="Arial" w:hint="eastAsia"/>
                <w:sz w:val="24"/>
                <w:szCs w:val="24"/>
              </w:rPr>
              <w:t>检验员主要依据工艺和图纸进行自检。</w:t>
            </w:r>
          </w:p>
          <w:p w14:paraId="4A6E5F5B" w14:textId="77777777" w:rsidR="00154316" w:rsidRPr="005B768F" w:rsidRDefault="00154316" w:rsidP="00154316">
            <w:pPr>
              <w:widowControl/>
              <w:spacing w:line="400" w:lineRule="exact"/>
              <w:ind w:left="405"/>
              <w:jc w:val="left"/>
              <w:rPr>
                <w:rFonts w:ascii="宋体" w:hAnsi="宋体" w:cs="Arial"/>
                <w:sz w:val="24"/>
                <w:szCs w:val="24"/>
              </w:rPr>
            </w:pPr>
            <w:r w:rsidRPr="005B768F">
              <w:rPr>
                <w:rFonts w:ascii="宋体" w:hAnsi="宋体" w:hint="eastAsia"/>
                <w:sz w:val="24"/>
                <w:szCs w:val="24"/>
              </w:rPr>
              <w:t>过程检验：</w:t>
            </w:r>
            <w:r w:rsidRPr="005B768F">
              <w:rPr>
                <w:rFonts w:ascii="宋体" w:hAnsi="宋体" w:cs="Arial" w:hint="eastAsia"/>
                <w:sz w:val="24"/>
                <w:szCs w:val="24"/>
              </w:rPr>
              <w:t>检验员主要依据装配工艺和图纸进行自检。</w:t>
            </w:r>
          </w:p>
          <w:p w14:paraId="0604663B" w14:textId="55114F6C" w:rsidR="00154316" w:rsidRDefault="00A24DAB" w:rsidP="00A24DAB">
            <w:pPr>
              <w:pStyle w:val="a0"/>
              <w:ind w:firstLine="240"/>
              <w:rPr>
                <w:rFonts w:ascii="宋体" w:hAnsi="宋体" w:cs="Arial"/>
                <w:sz w:val="24"/>
                <w:szCs w:val="24"/>
              </w:rPr>
            </w:pPr>
            <w:r w:rsidRPr="005B768F">
              <w:rPr>
                <w:rFonts w:ascii="宋体" w:hAnsi="宋体" w:cs="Arial" w:hint="eastAsia"/>
                <w:sz w:val="24"/>
                <w:szCs w:val="24"/>
              </w:rPr>
              <w:t>见8</w:t>
            </w:r>
            <w:r w:rsidRPr="005B768F">
              <w:rPr>
                <w:rFonts w:ascii="宋体" w:hAnsi="宋体" w:cs="Arial"/>
                <w:sz w:val="24"/>
                <w:szCs w:val="24"/>
              </w:rPr>
              <w:t>.1</w:t>
            </w:r>
            <w:r w:rsidRPr="005B768F">
              <w:rPr>
                <w:rFonts w:ascii="宋体" w:hAnsi="宋体" w:cs="Arial" w:hint="eastAsia"/>
                <w:sz w:val="24"/>
                <w:szCs w:val="24"/>
              </w:rPr>
              <w:t>工艺卡片 。过程检验随工艺卡片检验。</w:t>
            </w:r>
          </w:p>
          <w:p w14:paraId="1420D361" w14:textId="0A2FB008" w:rsidR="00E83FD6" w:rsidRPr="005B768F" w:rsidRDefault="00E83FD6" w:rsidP="00A24DAB">
            <w:pPr>
              <w:pStyle w:val="a0"/>
              <w:ind w:firstLine="240"/>
              <w:rPr>
                <w:rFonts w:ascii="宋体" w:hAnsi="宋体" w:cs="Arial" w:hint="eastAsia"/>
                <w:sz w:val="24"/>
                <w:szCs w:val="24"/>
              </w:rPr>
            </w:pPr>
            <w:r>
              <w:rPr>
                <w:rFonts w:ascii="宋体" w:hAnsi="宋体" w:cs="Arial" w:hint="eastAsia"/>
                <w:noProof/>
                <w:sz w:val="24"/>
                <w:szCs w:val="24"/>
              </w:rPr>
              <w:drawing>
                <wp:inline distT="0" distB="0" distL="0" distR="0" wp14:anchorId="1BFF230B" wp14:editId="22A4E973">
                  <wp:extent cx="2160000" cy="29593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959344"/>
                          </a:xfrm>
                          <a:prstGeom prst="rect">
                            <a:avLst/>
                          </a:prstGeom>
                        </pic:spPr>
                      </pic:pic>
                    </a:graphicData>
                  </a:graphic>
                </wp:inline>
              </w:drawing>
            </w:r>
            <w:r>
              <w:rPr>
                <w:rFonts w:ascii="宋体" w:hAnsi="宋体" w:cs="Arial" w:hint="eastAsia"/>
                <w:noProof/>
                <w:sz w:val="24"/>
                <w:szCs w:val="24"/>
              </w:rPr>
              <w:drawing>
                <wp:inline distT="0" distB="0" distL="0" distR="0" wp14:anchorId="6280DB40" wp14:editId="32D61D6E">
                  <wp:extent cx="2160000" cy="30367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3036785"/>
                          </a:xfrm>
                          <a:prstGeom prst="rect">
                            <a:avLst/>
                          </a:prstGeom>
                        </pic:spPr>
                      </pic:pic>
                    </a:graphicData>
                  </a:graphic>
                </wp:inline>
              </w:drawing>
            </w:r>
          </w:p>
          <w:p w14:paraId="71D2929D" w14:textId="77777777" w:rsidR="00154316" w:rsidRPr="005B768F" w:rsidRDefault="00154316" w:rsidP="00154316">
            <w:pPr>
              <w:spacing w:line="400" w:lineRule="exact"/>
              <w:rPr>
                <w:rFonts w:ascii="宋体" w:hAnsi="宋体"/>
              </w:rPr>
            </w:pPr>
            <w:r w:rsidRPr="005B768F">
              <w:rPr>
                <w:rFonts w:ascii="宋体" w:hAnsi="宋体" w:cs="Arial" w:hint="eastAsia"/>
                <w:sz w:val="24"/>
                <w:szCs w:val="24"/>
              </w:rPr>
              <w:lastRenderedPageBreak/>
              <w:t>成品检验：</w:t>
            </w:r>
          </w:p>
          <w:p w14:paraId="19A90E14" w14:textId="77777777" w:rsidR="001A3188" w:rsidRPr="005B768F" w:rsidRDefault="001A3188" w:rsidP="00154316">
            <w:pPr>
              <w:pStyle w:val="a0"/>
              <w:ind w:firstLineChars="0"/>
              <w:rPr>
                <w:rFonts w:ascii="宋体" w:hAnsi="宋体"/>
                <w:noProof/>
              </w:rPr>
            </w:pPr>
          </w:p>
          <w:p w14:paraId="364F7F2E" w14:textId="3C40B694" w:rsidR="00154316" w:rsidRPr="005B768F" w:rsidRDefault="001A3188" w:rsidP="00154316">
            <w:pPr>
              <w:pStyle w:val="a0"/>
              <w:ind w:firstLineChars="0"/>
              <w:rPr>
                <w:rFonts w:ascii="宋体" w:hAnsi="宋体"/>
              </w:rPr>
            </w:pPr>
            <w:r w:rsidRPr="005B768F">
              <w:rPr>
                <w:rFonts w:ascii="宋体" w:hAnsi="宋体"/>
                <w:noProof/>
              </w:rPr>
              <w:drawing>
                <wp:inline distT="0" distB="0" distL="0" distR="0" wp14:anchorId="2379409B" wp14:editId="3302AFF6">
                  <wp:extent cx="1440000" cy="3566108"/>
                  <wp:effectExtent l="1066800" t="0" r="10369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184"/>
                          <a:stretch/>
                        </pic:blipFill>
                        <pic:spPr bwMode="auto">
                          <a:xfrm rot="16200000">
                            <a:off x="0" y="0"/>
                            <a:ext cx="1440000" cy="3566108"/>
                          </a:xfrm>
                          <a:prstGeom prst="rect">
                            <a:avLst/>
                          </a:prstGeom>
                          <a:noFill/>
                          <a:ln>
                            <a:noFill/>
                          </a:ln>
                          <a:extLst>
                            <a:ext uri="{53640926-AAD7-44D8-BBD7-CCE9431645EC}">
                              <a14:shadowObscured xmlns:a14="http://schemas.microsoft.com/office/drawing/2010/main"/>
                            </a:ext>
                          </a:extLst>
                        </pic:spPr>
                      </pic:pic>
                    </a:graphicData>
                  </a:graphic>
                </wp:inline>
              </w:drawing>
            </w:r>
          </w:p>
          <w:p w14:paraId="71B2FDA0" w14:textId="77777777" w:rsidR="001A3188" w:rsidRPr="005B768F" w:rsidRDefault="001A3188" w:rsidP="00154316">
            <w:pPr>
              <w:pStyle w:val="a0"/>
              <w:ind w:firstLine="280"/>
              <w:rPr>
                <w:rFonts w:ascii="宋体" w:hAnsi="宋体"/>
                <w:noProof/>
              </w:rPr>
            </w:pPr>
          </w:p>
          <w:p w14:paraId="2776E74D" w14:textId="66053AF0" w:rsidR="006015C1" w:rsidRPr="005B768F" w:rsidRDefault="001A3188" w:rsidP="00154316">
            <w:pPr>
              <w:pStyle w:val="a0"/>
              <w:ind w:firstLine="280"/>
              <w:rPr>
                <w:rFonts w:ascii="宋体" w:hAnsi="宋体"/>
                <w:noProof/>
              </w:rPr>
            </w:pPr>
            <w:r w:rsidRPr="005B768F">
              <w:rPr>
                <w:rFonts w:ascii="宋体" w:hAnsi="宋体"/>
                <w:noProof/>
              </w:rPr>
              <w:lastRenderedPageBreak/>
              <w:drawing>
                <wp:inline distT="0" distB="0" distL="0" distR="0" wp14:anchorId="234ED1CD" wp14:editId="55A43AAA">
                  <wp:extent cx="2160000" cy="4330143"/>
                  <wp:effectExtent l="1085850" t="0" r="10598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7003"/>
                          <a:stretch/>
                        </pic:blipFill>
                        <pic:spPr bwMode="auto">
                          <a:xfrm rot="16200000">
                            <a:off x="0" y="0"/>
                            <a:ext cx="2160000" cy="4330143"/>
                          </a:xfrm>
                          <a:prstGeom prst="rect">
                            <a:avLst/>
                          </a:prstGeom>
                          <a:noFill/>
                          <a:ln>
                            <a:noFill/>
                          </a:ln>
                          <a:extLst>
                            <a:ext uri="{53640926-AAD7-44D8-BBD7-CCE9431645EC}">
                              <a14:shadowObscured xmlns:a14="http://schemas.microsoft.com/office/drawing/2010/main"/>
                            </a:ext>
                          </a:extLst>
                        </pic:spPr>
                      </pic:pic>
                    </a:graphicData>
                  </a:graphic>
                </wp:inline>
              </w:drawing>
            </w:r>
          </w:p>
          <w:p w14:paraId="6D37D53C" w14:textId="77777777" w:rsidR="00971F6E" w:rsidRPr="005B768F" w:rsidRDefault="00971F6E" w:rsidP="00154316">
            <w:pPr>
              <w:pStyle w:val="a0"/>
              <w:ind w:firstLine="280"/>
              <w:rPr>
                <w:rFonts w:ascii="宋体" w:hAnsi="宋体"/>
                <w:noProof/>
              </w:rPr>
            </w:pPr>
          </w:p>
          <w:p w14:paraId="22CEE227" w14:textId="6C0DEC87" w:rsidR="00154316" w:rsidRPr="005B768F" w:rsidRDefault="00971F6E" w:rsidP="00154316">
            <w:pPr>
              <w:pStyle w:val="a0"/>
              <w:ind w:firstLine="280"/>
              <w:rPr>
                <w:rFonts w:ascii="宋体" w:hAnsi="宋体"/>
              </w:rPr>
            </w:pPr>
            <w:r w:rsidRPr="005B768F">
              <w:rPr>
                <w:rFonts w:ascii="宋体" w:hAnsi="宋体"/>
                <w:noProof/>
              </w:rPr>
              <w:lastRenderedPageBreak/>
              <w:drawing>
                <wp:inline distT="0" distB="0" distL="0" distR="0" wp14:anchorId="01BE01B2" wp14:editId="02A416DE">
                  <wp:extent cx="2540678" cy="5731510"/>
                  <wp:effectExtent l="1600200" t="0" r="157416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978"/>
                          <a:stretch/>
                        </pic:blipFill>
                        <pic:spPr bwMode="auto">
                          <a:xfrm rot="16200000">
                            <a:off x="0" y="0"/>
                            <a:ext cx="2540678" cy="5731510"/>
                          </a:xfrm>
                          <a:prstGeom prst="rect">
                            <a:avLst/>
                          </a:prstGeom>
                          <a:noFill/>
                          <a:ln>
                            <a:noFill/>
                          </a:ln>
                          <a:extLst>
                            <a:ext uri="{53640926-AAD7-44D8-BBD7-CCE9431645EC}">
                              <a14:shadowObscured xmlns:a14="http://schemas.microsoft.com/office/drawing/2010/main"/>
                            </a:ext>
                          </a:extLst>
                        </pic:spPr>
                      </pic:pic>
                    </a:graphicData>
                  </a:graphic>
                </wp:inline>
              </w:drawing>
            </w:r>
          </w:p>
          <w:p w14:paraId="75C6AEDB" w14:textId="77777777" w:rsidR="00154316" w:rsidRPr="005B768F" w:rsidRDefault="00154316" w:rsidP="00154316">
            <w:pPr>
              <w:rPr>
                <w:rFonts w:ascii="宋体" w:hAnsi="宋体"/>
              </w:rPr>
            </w:pPr>
          </w:p>
          <w:p w14:paraId="622F0CB4" w14:textId="77777777" w:rsidR="00154316" w:rsidRPr="005B768F" w:rsidRDefault="00154316" w:rsidP="00154316">
            <w:pPr>
              <w:pStyle w:val="a0"/>
              <w:ind w:firstLine="280"/>
              <w:rPr>
                <w:rFonts w:ascii="宋体" w:hAnsi="宋体"/>
              </w:rPr>
            </w:pPr>
          </w:p>
          <w:p w14:paraId="42074D0D" w14:textId="77777777" w:rsidR="00154316" w:rsidRPr="005B768F" w:rsidRDefault="00154316" w:rsidP="00154316">
            <w:pPr>
              <w:pStyle w:val="a0"/>
              <w:ind w:firstLine="280"/>
              <w:rPr>
                <w:rFonts w:ascii="宋体" w:hAnsi="宋体"/>
              </w:rPr>
            </w:pPr>
          </w:p>
          <w:p w14:paraId="6D470B7A" w14:textId="77777777" w:rsidR="00154316" w:rsidRPr="005B768F" w:rsidRDefault="00154316" w:rsidP="00154316">
            <w:pPr>
              <w:rPr>
                <w:rFonts w:ascii="宋体" w:hAnsi="宋体"/>
              </w:rPr>
            </w:pPr>
          </w:p>
          <w:p w14:paraId="3643600A" w14:textId="77777777" w:rsidR="00154316" w:rsidRPr="005B768F" w:rsidRDefault="00154316" w:rsidP="00154316">
            <w:pPr>
              <w:rPr>
                <w:rFonts w:ascii="宋体" w:hAnsi="宋体"/>
              </w:rPr>
            </w:pPr>
          </w:p>
          <w:bookmarkEnd w:id="4"/>
          <w:p w14:paraId="51C82E88" w14:textId="77777777" w:rsidR="00154316" w:rsidRPr="005B768F" w:rsidRDefault="00154316" w:rsidP="00154316">
            <w:pPr>
              <w:spacing w:beforeLines="25" w:before="78" w:afterLines="25" w:after="78"/>
              <w:rPr>
                <w:rFonts w:ascii="宋体" w:hAnsi="宋体" w:cs="宋体"/>
                <w:sz w:val="24"/>
                <w:szCs w:val="24"/>
              </w:rPr>
            </w:pPr>
            <w:r w:rsidRPr="005B768F">
              <w:rPr>
                <w:rFonts w:ascii="宋体" w:hAnsi="宋体" w:cs="宋体" w:hint="eastAsia"/>
                <w:sz w:val="24"/>
                <w:szCs w:val="24"/>
              </w:rPr>
              <w:t>产品发货前开具发货清单，发货人员核对发货产品名称、规格、数量、外观质量状况，并与合同订单一一核对，无误后准许发货，客户验收合格后签字带回。</w:t>
            </w:r>
          </w:p>
          <w:p w14:paraId="07ADFB84" w14:textId="77777777" w:rsidR="00154316" w:rsidRPr="005B768F" w:rsidRDefault="00154316" w:rsidP="00154316">
            <w:pPr>
              <w:spacing w:beforeLines="25" w:before="78" w:afterLines="25" w:after="78"/>
              <w:rPr>
                <w:rFonts w:ascii="宋体" w:hAnsi="宋体" w:cs="宋体"/>
                <w:sz w:val="24"/>
                <w:szCs w:val="24"/>
              </w:rPr>
            </w:pPr>
            <w:r w:rsidRPr="005B768F">
              <w:rPr>
                <w:rFonts w:ascii="宋体" w:hAnsi="宋体" w:cs="宋体" w:hint="eastAsia"/>
                <w:sz w:val="24"/>
                <w:szCs w:val="24"/>
              </w:rPr>
              <w:t>通过上述记录了解到，组织对产品实现的各过程进行了有效的监视测量，产品必须经检验合格才能交付，确保能满足顾客对产品的质量要求。</w:t>
            </w:r>
          </w:p>
          <w:p w14:paraId="38969DD7" w14:textId="77777777" w:rsidR="00154316" w:rsidRPr="005B768F" w:rsidRDefault="00154316" w:rsidP="00154316">
            <w:pPr>
              <w:spacing w:beforeLines="25" w:before="78" w:afterLines="25" w:after="78"/>
              <w:rPr>
                <w:rFonts w:ascii="宋体" w:hAnsi="宋体" w:cs="宋体"/>
                <w:sz w:val="24"/>
                <w:szCs w:val="24"/>
              </w:rPr>
            </w:pPr>
            <w:r w:rsidRPr="005B768F">
              <w:rPr>
                <w:rFonts w:ascii="宋体" w:hAnsi="宋体" w:cs="宋体" w:hint="eastAsia"/>
                <w:sz w:val="24"/>
                <w:szCs w:val="24"/>
              </w:rPr>
              <w:t>远程查看了提供的资料，真实有效。</w:t>
            </w:r>
          </w:p>
          <w:p w14:paraId="0DCCC93E" w14:textId="0532255D" w:rsidR="00154316" w:rsidRPr="005B768F" w:rsidRDefault="00154316" w:rsidP="00154316">
            <w:pPr>
              <w:spacing w:line="360" w:lineRule="auto"/>
              <w:ind w:firstLine="421"/>
              <w:rPr>
                <w:rFonts w:ascii="宋体" w:hAnsi="宋体" w:cs="宋体"/>
                <w:sz w:val="24"/>
                <w:szCs w:val="24"/>
              </w:rPr>
            </w:pPr>
            <w:r w:rsidRPr="005B768F">
              <w:rPr>
                <w:rFonts w:ascii="宋体" w:hAnsi="宋体" w:cs="宋体" w:hint="eastAsia"/>
                <w:sz w:val="24"/>
                <w:szCs w:val="24"/>
              </w:rPr>
              <w:t>公司产品和服务的放行控制基本符合规定要求。</w:t>
            </w:r>
          </w:p>
        </w:tc>
        <w:tc>
          <w:tcPr>
            <w:tcW w:w="1585" w:type="dxa"/>
          </w:tcPr>
          <w:p w14:paraId="04511B21" w14:textId="2046B84E" w:rsidR="00154316" w:rsidRPr="005B768F" w:rsidRDefault="00154316" w:rsidP="00154316">
            <w:pPr>
              <w:spacing w:line="360" w:lineRule="auto"/>
              <w:rPr>
                <w:rFonts w:ascii="宋体" w:hAnsi="宋体"/>
                <w:sz w:val="24"/>
                <w:szCs w:val="24"/>
              </w:rPr>
            </w:pPr>
            <w:r w:rsidRPr="005B768F">
              <w:rPr>
                <w:rFonts w:ascii="宋体" w:hAnsi="宋体" w:hint="eastAsia"/>
                <w:sz w:val="24"/>
                <w:szCs w:val="24"/>
              </w:rPr>
              <w:lastRenderedPageBreak/>
              <w:t>符合</w:t>
            </w:r>
          </w:p>
        </w:tc>
      </w:tr>
    </w:tbl>
    <w:p w14:paraId="6A4D8BAA" w14:textId="77777777" w:rsidR="00D52ADF" w:rsidRPr="005B768F" w:rsidRDefault="00D52ADF" w:rsidP="00D52ADF">
      <w:pPr>
        <w:rPr>
          <w:rFonts w:ascii="宋体" w:hAnsi="宋体"/>
        </w:rPr>
      </w:pPr>
      <w:r w:rsidRPr="005B768F">
        <w:rPr>
          <w:rFonts w:ascii="宋体" w:hAnsi="宋体"/>
        </w:rPr>
        <w:lastRenderedPageBreak/>
        <w:ptab w:relativeTo="margin" w:alignment="center" w:leader="none"/>
      </w:r>
    </w:p>
    <w:p w14:paraId="3BF3D60B" w14:textId="77777777" w:rsidR="00D52ADF" w:rsidRPr="005B768F" w:rsidRDefault="00D52ADF" w:rsidP="00D52ADF">
      <w:pPr>
        <w:tabs>
          <w:tab w:val="center" w:pos="4153"/>
          <w:tab w:val="right" w:pos="8306"/>
        </w:tabs>
        <w:snapToGrid w:val="0"/>
        <w:jc w:val="left"/>
        <w:rPr>
          <w:rFonts w:ascii="宋体" w:hAnsi="宋体"/>
          <w:sz w:val="18"/>
          <w:szCs w:val="18"/>
        </w:rPr>
      </w:pPr>
      <w:r w:rsidRPr="005B768F">
        <w:rPr>
          <w:rFonts w:ascii="宋体" w:hAnsi="宋体" w:hint="eastAsia"/>
          <w:sz w:val="18"/>
          <w:szCs w:val="18"/>
        </w:rPr>
        <w:t>说明：不符合标注N</w:t>
      </w:r>
    </w:p>
    <w:p w14:paraId="1467434F" w14:textId="77777777" w:rsidR="00D52ADF" w:rsidRPr="005B768F" w:rsidRDefault="00D52ADF" w:rsidP="00D52ADF">
      <w:pPr>
        <w:rPr>
          <w:rFonts w:ascii="宋体" w:hAnsi="宋体"/>
        </w:rPr>
      </w:pPr>
    </w:p>
    <w:p w14:paraId="7791EBC5" w14:textId="789E7D3C" w:rsidR="00D52ADF" w:rsidRPr="005B768F" w:rsidRDefault="00D52ADF" w:rsidP="00D52ADF">
      <w:pPr>
        <w:pStyle w:val="a0"/>
        <w:ind w:firstLine="280"/>
        <w:rPr>
          <w:rFonts w:ascii="宋体" w:hAnsi="宋体"/>
        </w:rPr>
      </w:pPr>
    </w:p>
    <w:p w14:paraId="733756E3" w14:textId="2D0D387A" w:rsidR="00D52ADF" w:rsidRPr="005B768F" w:rsidRDefault="00D52ADF" w:rsidP="00D52ADF">
      <w:pPr>
        <w:pStyle w:val="a0"/>
        <w:ind w:firstLine="280"/>
        <w:rPr>
          <w:rFonts w:ascii="宋体" w:hAnsi="宋体"/>
        </w:rPr>
      </w:pPr>
    </w:p>
    <w:p w14:paraId="6F3C7D74" w14:textId="7EA5C2DF" w:rsidR="00D52ADF" w:rsidRPr="005B768F" w:rsidRDefault="00D52ADF" w:rsidP="00D52ADF">
      <w:pPr>
        <w:pStyle w:val="a0"/>
        <w:ind w:firstLine="280"/>
        <w:rPr>
          <w:rFonts w:ascii="宋体" w:hAnsi="宋体"/>
        </w:rPr>
      </w:pPr>
    </w:p>
    <w:p w14:paraId="3831EF68" w14:textId="0765CA51" w:rsidR="00D52ADF" w:rsidRPr="005B768F" w:rsidRDefault="00D52ADF" w:rsidP="00D52ADF">
      <w:pPr>
        <w:pStyle w:val="a0"/>
        <w:ind w:firstLine="280"/>
        <w:rPr>
          <w:rFonts w:ascii="宋体" w:hAnsi="宋体"/>
        </w:rPr>
      </w:pPr>
    </w:p>
    <w:p w14:paraId="670F2737" w14:textId="4B60661C" w:rsidR="004B7AEF" w:rsidRPr="005B768F" w:rsidRDefault="004B7AEF" w:rsidP="00D52ADF">
      <w:pPr>
        <w:pStyle w:val="a0"/>
        <w:ind w:firstLine="280"/>
        <w:rPr>
          <w:rFonts w:ascii="宋体" w:hAnsi="宋体"/>
        </w:rPr>
      </w:pPr>
    </w:p>
    <w:p w14:paraId="61F95090" w14:textId="77777777" w:rsidR="00A24DAB" w:rsidRPr="005B768F" w:rsidRDefault="00A24DAB" w:rsidP="004B7AEF">
      <w:pPr>
        <w:spacing w:line="480" w:lineRule="exact"/>
        <w:jc w:val="center"/>
        <w:rPr>
          <w:rFonts w:ascii="宋体" w:hAnsi="宋体" w:cs="楷体"/>
          <w:bCs/>
          <w:color w:val="000000"/>
          <w:sz w:val="24"/>
          <w:szCs w:val="24"/>
        </w:rPr>
      </w:pPr>
    </w:p>
    <w:p w14:paraId="43F9DED3" w14:textId="77777777" w:rsidR="00A24DAB" w:rsidRPr="005B768F" w:rsidRDefault="00A24DAB" w:rsidP="004B7AEF">
      <w:pPr>
        <w:spacing w:line="480" w:lineRule="exact"/>
        <w:jc w:val="center"/>
        <w:rPr>
          <w:rFonts w:ascii="宋体" w:hAnsi="宋体" w:cs="楷体"/>
          <w:bCs/>
          <w:color w:val="000000"/>
          <w:sz w:val="24"/>
          <w:szCs w:val="24"/>
        </w:rPr>
      </w:pPr>
    </w:p>
    <w:p w14:paraId="0FC1E737" w14:textId="77777777" w:rsidR="00A24DAB" w:rsidRPr="005B768F" w:rsidRDefault="00A24DAB" w:rsidP="004B7AEF">
      <w:pPr>
        <w:spacing w:line="480" w:lineRule="exact"/>
        <w:jc w:val="center"/>
        <w:rPr>
          <w:rFonts w:ascii="宋体" w:hAnsi="宋体" w:cs="楷体"/>
          <w:bCs/>
          <w:color w:val="000000"/>
          <w:sz w:val="24"/>
          <w:szCs w:val="24"/>
        </w:rPr>
      </w:pPr>
    </w:p>
    <w:p w14:paraId="6C6070A6" w14:textId="77777777" w:rsidR="00A24DAB" w:rsidRPr="005B768F" w:rsidRDefault="00A24DAB" w:rsidP="004B7AEF">
      <w:pPr>
        <w:spacing w:line="480" w:lineRule="exact"/>
        <w:jc w:val="center"/>
        <w:rPr>
          <w:rFonts w:ascii="宋体" w:hAnsi="宋体" w:cs="楷体"/>
          <w:bCs/>
          <w:color w:val="000000"/>
          <w:sz w:val="24"/>
          <w:szCs w:val="24"/>
        </w:rPr>
      </w:pPr>
    </w:p>
    <w:p w14:paraId="6FC19175" w14:textId="77777777" w:rsidR="00A24DAB" w:rsidRPr="005B768F" w:rsidRDefault="00A24DAB" w:rsidP="004B7AEF">
      <w:pPr>
        <w:spacing w:line="480" w:lineRule="exact"/>
        <w:jc w:val="center"/>
        <w:rPr>
          <w:rFonts w:ascii="宋体" w:hAnsi="宋体" w:cs="楷体"/>
          <w:bCs/>
          <w:color w:val="000000"/>
          <w:sz w:val="24"/>
          <w:szCs w:val="24"/>
        </w:rPr>
      </w:pPr>
    </w:p>
    <w:p w14:paraId="53DBCE0C" w14:textId="77777777" w:rsidR="00A24DAB" w:rsidRPr="005B768F" w:rsidRDefault="00A24DAB" w:rsidP="004B7AEF">
      <w:pPr>
        <w:spacing w:line="480" w:lineRule="exact"/>
        <w:jc w:val="center"/>
        <w:rPr>
          <w:rFonts w:ascii="宋体" w:hAnsi="宋体" w:cs="楷体"/>
          <w:bCs/>
          <w:color w:val="000000"/>
          <w:sz w:val="24"/>
          <w:szCs w:val="24"/>
        </w:rPr>
      </w:pPr>
    </w:p>
    <w:p w14:paraId="701F5AE2" w14:textId="77777777" w:rsidR="00A24DAB" w:rsidRPr="005B768F" w:rsidRDefault="00A24DAB" w:rsidP="004B7AEF">
      <w:pPr>
        <w:spacing w:line="480" w:lineRule="exact"/>
        <w:jc w:val="center"/>
        <w:rPr>
          <w:rFonts w:ascii="宋体" w:hAnsi="宋体" w:cs="楷体"/>
          <w:bCs/>
          <w:color w:val="000000"/>
          <w:sz w:val="24"/>
          <w:szCs w:val="24"/>
        </w:rPr>
      </w:pPr>
    </w:p>
    <w:p w14:paraId="404BBE50" w14:textId="77777777" w:rsidR="00A24DAB" w:rsidRPr="005B768F" w:rsidRDefault="00A24DAB" w:rsidP="004B7AEF">
      <w:pPr>
        <w:spacing w:line="480" w:lineRule="exact"/>
        <w:jc w:val="center"/>
        <w:rPr>
          <w:rFonts w:ascii="宋体" w:hAnsi="宋体" w:cs="楷体"/>
          <w:bCs/>
          <w:color w:val="000000"/>
          <w:sz w:val="24"/>
          <w:szCs w:val="24"/>
        </w:rPr>
      </w:pPr>
    </w:p>
    <w:p w14:paraId="4B33218A" w14:textId="77777777" w:rsidR="00A24DAB" w:rsidRPr="005B768F" w:rsidRDefault="00A24DAB" w:rsidP="004B7AEF">
      <w:pPr>
        <w:spacing w:line="480" w:lineRule="exact"/>
        <w:jc w:val="center"/>
        <w:rPr>
          <w:rFonts w:ascii="宋体" w:hAnsi="宋体" w:cs="楷体"/>
          <w:bCs/>
          <w:color w:val="000000"/>
          <w:sz w:val="24"/>
          <w:szCs w:val="24"/>
        </w:rPr>
      </w:pPr>
    </w:p>
    <w:p w14:paraId="77AF410E" w14:textId="34D0D975" w:rsidR="00D52ADF" w:rsidRPr="005B768F" w:rsidRDefault="004B7AEF" w:rsidP="004B7AEF">
      <w:pPr>
        <w:spacing w:line="480" w:lineRule="exact"/>
        <w:jc w:val="center"/>
        <w:rPr>
          <w:rFonts w:ascii="宋体" w:hAnsi="宋体" w:cs="楷体"/>
          <w:sz w:val="24"/>
          <w:szCs w:val="24"/>
        </w:rPr>
      </w:pPr>
      <w:r w:rsidRPr="005B768F">
        <w:rPr>
          <w:rFonts w:ascii="宋体" w:hAnsi="宋体" w:cs="楷体" w:hint="eastAsia"/>
          <w:bCs/>
          <w:color w:val="000000"/>
          <w:sz w:val="24"/>
          <w:szCs w:val="24"/>
        </w:rPr>
        <w:lastRenderedPageBreak/>
        <w:t>管理体系审核记录表（远程、微信）</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943"/>
        <w:gridCol w:w="11852"/>
        <w:gridCol w:w="513"/>
      </w:tblGrid>
      <w:tr w:rsidR="00D52ADF" w:rsidRPr="005B768F" w14:paraId="775DF3D6" w14:textId="77777777" w:rsidTr="0028426A">
        <w:trPr>
          <w:trHeight w:val="380"/>
        </w:trPr>
        <w:tc>
          <w:tcPr>
            <w:tcW w:w="511" w:type="pct"/>
            <w:vMerge w:val="restart"/>
            <w:vAlign w:val="center"/>
          </w:tcPr>
          <w:p w14:paraId="08EF72F5" w14:textId="77777777" w:rsidR="00D52ADF" w:rsidRPr="005B768F" w:rsidRDefault="00D52ADF" w:rsidP="00D52ADF">
            <w:pPr>
              <w:spacing w:before="120"/>
              <w:rPr>
                <w:rFonts w:ascii="宋体" w:hAnsi="宋体" w:cstheme="minorEastAsia"/>
                <w:szCs w:val="21"/>
              </w:rPr>
            </w:pPr>
            <w:r w:rsidRPr="005B768F">
              <w:rPr>
                <w:rFonts w:ascii="宋体" w:hAnsi="宋体" w:cstheme="minorEastAsia" w:hint="eastAsia"/>
                <w:szCs w:val="21"/>
              </w:rPr>
              <w:t>过程与活动、抽样计划</w:t>
            </w:r>
          </w:p>
        </w:tc>
        <w:tc>
          <w:tcPr>
            <w:tcW w:w="318" w:type="pct"/>
            <w:vMerge w:val="restart"/>
            <w:vAlign w:val="center"/>
          </w:tcPr>
          <w:p w14:paraId="6519E782"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涉及</w:t>
            </w:r>
          </w:p>
          <w:p w14:paraId="2DD36382"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条款</w:t>
            </w:r>
          </w:p>
        </w:tc>
        <w:tc>
          <w:tcPr>
            <w:tcW w:w="3998" w:type="pct"/>
            <w:vAlign w:val="center"/>
          </w:tcPr>
          <w:p w14:paraId="219D40AE" w14:textId="09373AEA" w:rsidR="00D52ADF" w:rsidRPr="005B768F" w:rsidRDefault="00D52ADF" w:rsidP="00D52ADF">
            <w:pPr>
              <w:rPr>
                <w:rFonts w:ascii="宋体" w:hAnsi="宋体" w:cstheme="minorEastAsia"/>
                <w:szCs w:val="21"/>
              </w:rPr>
            </w:pPr>
            <w:r w:rsidRPr="005B768F">
              <w:rPr>
                <w:rFonts w:ascii="宋体" w:hAnsi="宋体" w:cstheme="minorEastAsia" w:hint="eastAsia"/>
                <w:szCs w:val="21"/>
              </w:rPr>
              <w:t>受审核部门：</w:t>
            </w:r>
            <w:r w:rsidRPr="005B768F">
              <w:rPr>
                <w:rFonts w:ascii="宋体" w:hAnsi="宋体" w:cstheme="minorEastAsia" w:hint="eastAsia"/>
                <w:szCs w:val="21"/>
                <w:lang w:bidi="ar"/>
              </w:rPr>
              <w:t>业务部</w:t>
            </w:r>
            <w:r w:rsidRPr="005B768F">
              <w:rPr>
                <w:rFonts w:ascii="宋体" w:hAnsi="宋体" w:cstheme="minorEastAsia" w:hint="eastAsia"/>
                <w:szCs w:val="21"/>
              </w:rPr>
              <w:t xml:space="preserve">           主管领导：</w:t>
            </w:r>
            <w:r w:rsidR="00C17FC2" w:rsidRPr="005B768F">
              <w:rPr>
                <w:rFonts w:ascii="宋体" w:hAnsi="宋体" w:cstheme="minorEastAsia" w:hint="eastAsia"/>
                <w:szCs w:val="21"/>
              </w:rPr>
              <w:t>朱志军</w:t>
            </w:r>
            <w:r w:rsidRPr="005B768F">
              <w:rPr>
                <w:rFonts w:ascii="宋体" w:hAnsi="宋体" w:cstheme="minorEastAsia" w:hint="eastAsia"/>
                <w:szCs w:val="21"/>
              </w:rPr>
              <w:t xml:space="preserve"> 陪同人员：</w:t>
            </w:r>
            <w:r w:rsidR="00C17FC2" w:rsidRPr="005B768F">
              <w:rPr>
                <w:rFonts w:ascii="宋体" w:hAnsi="宋体" w:cstheme="minorEastAsia" w:hint="eastAsia"/>
                <w:szCs w:val="21"/>
              </w:rPr>
              <w:t>李超</w:t>
            </w:r>
          </w:p>
        </w:tc>
        <w:tc>
          <w:tcPr>
            <w:tcW w:w="173" w:type="pct"/>
            <w:vMerge w:val="restart"/>
            <w:vAlign w:val="center"/>
          </w:tcPr>
          <w:p w14:paraId="28C70D82"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判定</w:t>
            </w:r>
          </w:p>
        </w:tc>
      </w:tr>
      <w:tr w:rsidR="00D52ADF" w:rsidRPr="005B768F" w14:paraId="5681FD7D" w14:textId="77777777" w:rsidTr="0028426A">
        <w:trPr>
          <w:trHeight w:val="403"/>
        </w:trPr>
        <w:tc>
          <w:tcPr>
            <w:tcW w:w="511" w:type="pct"/>
            <w:vMerge/>
            <w:vAlign w:val="center"/>
          </w:tcPr>
          <w:p w14:paraId="6A60611C" w14:textId="77777777" w:rsidR="00D52ADF" w:rsidRPr="005B768F" w:rsidRDefault="00D52ADF" w:rsidP="00D52ADF">
            <w:pPr>
              <w:rPr>
                <w:rFonts w:ascii="宋体" w:hAnsi="宋体" w:cstheme="minorEastAsia"/>
                <w:szCs w:val="21"/>
              </w:rPr>
            </w:pPr>
          </w:p>
        </w:tc>
        <w:tc>
          <w:tcPr>
            <w:tcW w:w="318" w:type="pct"/>
            <w:vMerge/>
            <w:vAlign w:val="center"/>
          </w:tcPr>
          <w:p w14:paraId="0E7A5F7E" w14:textId="77777777" w:rsidR="00D52ADF" w:rsidRPr="005B768F" w:rsidRDefault="00D52ADF" w:rsidP="00D52ADF">
            <w:pPr>
              <w:rPr>
                <w:rFonts w:ascii="宋体" w:hAnsi="宋体" w:cstheme="minorEastAsia"/>
                <w:szCs w:val="21"/>
              </w:rPr>
            </w:pPr>
          </w:p>
        </w:tc>
        <w:tc>
          <w:tcPr>
            <w:tcW w:w="3998" w:type="pct"/>
            <w:vAlign w:val="center"/>
          </w:tcPr>
          <w:p w14:paraId="07AE22F8" w14:textId="77777777" w:rsidR="00D52ADF" w:rsidRPr="005B768F" w:rsidRDefault="00D52ADF" w:rsidP="00D52ADF">
            <w:pPr>
              <w:spacing w:before="120"/>
              <w:rPr>
                <w:rFonts w:ascii="宋体" w:hAnsi="宋体" w:cstheme="minorEastAsia"/>
                <w:szCs w:val="21"/>
              </w:rPr>
            </w:pPr>
            <w:r w:rsidRPr="005B768F">
              <w:rPr>
                <w:rFonts w:ascii="宋体" w:hAnsi="宋体" w:cstheme="minorEastAsia" w:hint="eastAsia"/>
                <w:szCs w:val="21"/>
              </w:rPr>
              <w:t>审核员： 李宝花            审核时间：2022年8月25日</w:t>
            </w:r>
          </w:p>
        </w:tc>
        <w:tc>
          <w:tcPr>
            <w:tcW w:w="173" w:type="pct"/>
            <w:vMerge/>
          </w:tcPr>
          <w:p w14:paraId="3E802E6E" w14:textId="77777777" w:rsidR="00D52ADF" w:rsidRPr="005B768F" w:rsidRDefault="00D52ADF" w:rsidP="00D52ADF">
            <w:pPr>
              <w:rPr>
                <w:rFonts w:ascii="宋体" w:hAnsi="宋体" w:cstheme="minorEastAsia"/>
                <w:szCs w:val="21"/>
              </w:rPr>
            </w:pPr>
          </w:p>
        </w:tc>
      </w:tr>
      <w:tr w:rsidR="00D52ADF" w:rsidRPr="005B768F" w14:paraId="027582AA" w14:textId="77777777" w:rsidTr="0028426A">
        <w:trPr>
          <w:trHeight w:val="446"/>
        </w:trPr>
        <w:tc>
          <w:tcPr>
            <w:tcW w:w="511" w:type="pct"/>
            <w:vMerge/>
            <w:vAlign w:val="center"/>
          </w:tcPr>
          <w:p w14:paraId="53E681D8" w14:textId="77777777" w:rsidR="00D52ADF" w:rsidRPr="005B768F" w:rsidRDefault="00D52ADF" w:rsidP="00D52ADF">
            <w:pPr>
              <w:rPr>
                <w:rFonts w:ascii="宋体" w:hAnsi="宋体" w:cstheme="minorEastAsia"/>
                <w:szCs w:val="21"/>
              </w:rPr>
            </w:pPr>
          </w:p>
        </w:tc>
        <w:tc>
          <w:tcPr>
            <w:tcW w:w="318" w:type="pct"/>
            <w:vMerge/>
            <w:vAlign w:val="center"/>
          </w:tcPr>
          <w:p w14:paraId="4D1028B7" w14:textId="77777777" w:rsidR="00D52ADF" w:rsidRPr="005B768F" w:rsidRDefault="00D52ADF" w:rsidP="00D52ADF">
            <w:pPr>
              <w:rPr>
                <w:rFonts w:ascii="宋体" w:hAnsi="宋体" w:cstheme="minorEastAsia"/>
                <w:szCs w:val="21"/>
              </w:rPr>
            </w:pPr>
          </w:p>
        </w:tc>
        <w:tc>
          <w:tcPr>
            <w:tcW w:w="3998" w:type="pct"/>
            <w:vAlign w:val="center"/>
          </w:tcPr>
          <w:p w14:paraId="7FF6C7DF" w14:textId="240018B2" w:rsidR="00D52ADF" w:rsidRPr="005B768F" w:rsidRDefault="00C17FC2" w:rsidP="00D52ADF">
            <w:pPr>
              <w:rPr>
                <w:rFonts w:ascii="宋体" w:hAnsi="宋体" w:cstheme="minorEastAsia"/>
                <w:szCs w:val="21"/>
              </w:rPr>
            </w:pPr>
            <w:r w:rsidRPr="005B768F">
              <w:rPr>
                <w:rFonts w:ascii="宋体" w:hAnsi="宋体" w:cs="Arial"/>
                <w:szCs w:val="21"/>
              </w:rPr>
              <w:t>QMS:5.3</w:t>
            </w:r>
            <w:r w:rsidRPr="005B768F">
              <w:rPr>
                <w:rFonts w:ascii="宋体" w:hAnsi="宋体" w:cs="Arial" w:hint="eastAsia"/>
                <w:szCs w:val="21"/>
              </w:rPr>
              <w:t>组织的岗位、职责和权限、</w:t>
            </w:r>
            <w:r w:rsidRPr="005B768F">
              <w:rPr>
                <w:rFonts w:ascii="宋体" w:hAnsi="宋体" w:cs="Arial"/>
                <w:szCs w:val="21"/>
              </w:rPr>
              <w:t>6.2</w:t>
            </w:r>
            <w:r w:rsidRPr="005B768F">
              <w:rPr>
                <w:rFonts w:ascii="宋体" w:hAnsi="宋体" w:cs="Arial" w:hint="eastAsia"/>
                <w:szCs w:val="21"/>
              </w:rPr>
              <w:t>质量目标、8</w:t>
            </w:r>
            <w:r w:rsidRPr="005B768F">
              <w:rPr>
                <w:rFonts w:ascii="宋体" w:hAnsi="宋体" w:cs="Arial"/>
                <w:szCs w:val="21"/>
              </w:rPr>
              <w:t>.2</w:t>
            </w:r>
            <w:r w:rsidRPr="005B768F">
              <w:rPr>
                <w:rFonts w:ascii="宋体" w:hAnsi="宋体" w:cs="Arial" w:hint="eastAsia"/>
                <w:szCs w:val="21"/>
              </w:rPr>
              <w:t>产品和服务的要求、</w:t>
            </w:r>
            <w:r w:rsidRPr="005B768F">
              <w:rPr>
                <w:rFonts w:ascii="宋体" w:hAnsi="宋体" w:cs="Arial"/>
                <w:szCs w:val="21"/>
              </w:rPr>
              <w:t>9.1.2</w:t>
            </w:r>
            <w:r w:rsidRPr="005B768F">
              <w:rPr>
                <w:rFonts w:ascii="宋体" w:hAnsi="宋体" w:cs="Arial" w:hint="eastAsia"/>
                <w:szCs w:val="21"/>
              </w:rPr>
              <w:t>顾客满意</w:t>
            </w:r>
          </w:p>
        </w:tc>
        <w:tc>
          <w:tcPr>
            <w:tcW w:w="173" w:type="pct"/>
            <w:vMerge/>
          </w:tcPr>
          <w:p w14:paraId="395EBC95" w14:textId="77777777" w:rsidR="00D52ADF" w:rsidRPr="005B768F" w:rsidRDefault="00D52ADF" w:rsidP="00D52ADF">
            <w:pPr>
              <w:rPr>
                <w:rFonts w:ascii="宋体" w:hAnsi="宋体" w:cstheme="minorEastAsia"/>
                <w:szCs w:val="21"/>
              </w:rPr>
            </w:pPr>
          </w:p>
        </w:tc>
      </w:tr>
      <w:tr w:rsidR="00D52ADF" w:rsidRPr="005B768F" w14:paraId="249B6390" w14:textId="77777777" w:rsidTr="0028426A">
        <w:trPr>
          <w:trHeight w:val="1255"/>
        </w:trPr>
        <w:tc>
          <w:tcPr>
            <w:tcW w:w="511" w:type="pct"/>
            <w:vAlign w:val="center"/>
          </w:tcPr>
          <w:p w14:paraId="712261C3"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组织的岗位、职责权限</w:t>
            </w:r>
          </w:p>
        </w:tc>
        <w:tc>
          <w:tcPr>
            <w:tcW w:w="318" w:type="pct"/>
            <w:vAlign w:val="center"/>
          </w:tcPr>
          <w:p w14:paraId="4F0D63E9"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Q5.3</w:t>
            </w:r>
          </w:p>
        </w:tc>
        <w:tc>
          <w:tcPr>
            <w:tcW w:w="3998" w:type="pct"/>
            <w:vAlign w:val="center"/>
          </w:tcPr>
          <w:p w14:paraId="65A3B944" w14:textId="77777777" w:rsidR="00D52ADF" w:rsidRPr="005B768F" w:rsidRDefault="00D52ADF" w:rsidP="00D52ADF">
            <w:pPr>
              <w:spacing w:line="280" w:lineRule="exact"/>
              <w:ind w:firstLineChars="200" w:firstLine="420"/>
              <w:rPr>
                <w:rFonts w:ascii="宋体" w:hAnsi="宋体" w:cstheme="minorEastAsia"/>
                <w:szCs w:val="21"/>
              </w:rPr>
            </w:pPr>
            <w:r w:rsidRPr="005B768F">
              <w:rPr>
                <w:rFonts w:ascii="宋体" w:hAnsi="宋体" w:cstheme="minorEastAsia" w:hint="eastAsia"/>
                <w:szCs w:val="21"/>
              </w:rPr>
              <w:t>主要负责：</w:t>
            </w:r>
            <w:bookmarkStart w:id="5" w:name="OLE_LINK24"/>
          </w:p>
          <w:bookmarkEnd w:id="5"/>
          <w:p w14:paraId="7D36036C"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编制年、月销售指标计划。</w:t>
            </w:r>
          </w:p>
          <w:p w14:paraId="1C2E3F79"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完成公司下达的销售指标，拓展市场目标。</w:t>
            </w:r>
          </w:p>
          <w:p w14:paraId="3545B48A"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控制销售费用指标，完成利润指标。</w:t>
            </w:r>
          </w:p>
          <w:p w14:paraId="4E2BD2B8"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维护各客户关系，保证销售支持。</w:t>
            </w:r>
          </w:p>
          <w:p w14:paraId="023FCCB7"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建立建全客户档案、销售档案、价格异动档案。</w:t>
            </w:r>
          </w:p>
          <w:p w14:paraId="649D4339"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建立有效的市场信息反馈系统，顾客满意度调查回馈系统，保证服务质量的可控性。</w:t>
            </w:r>
          </w:p>
          <w:p w14:paraId="0028CB23"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保证销售货款按时100%回款。</w:t>
            </w:r>
          </w:p>
          <w:p w14:paraId="3805B7A3" w14:textId="77777777" w:rsidR="00C17FC2" w:rsidRPr="005B768F" w:rsidRDefault="00C17FC2" w:rsidP="00C17FC2">
            <w:pPr>
              <w:pStyle w:val="Default"/>
              <w:rPr>
                <w:rFonts w:ascii="宋体" w:hAnsi="宋体" w:cstheme="minorEastAsia"/>
                <w:color w:val="auto"/>
                <w:kern w:val="2"/>
                <w:sz w:val="21"/>
                <w:szCs w:val="21"/>
              </w:rPr>
            </w:pPr>
            <w:r w:rsidRPr="005B768F">
              <w:rPr>
                <w:rFonts w:ascii="宋体" w:hAnsi="宋体" w:cstheme="minorEastAsia" w:hint="eastAsia"/>
                <w:color w:val="auto"/>
                <w:kern w:val="2"/>
                <w:sz w:val="21"/>
                <w:szCs w:val="21"/>
              </w:rPr>
              <w:t>负责客诉处理</w:t>
            </w:r>
          </w:p>
          <w:p w14:paraId="6C447F4A" w14:textId="77777777" w:rsidR="00D52ADF" w:rsidRPr="005B768F" w:rsidRDefault="00D52ADF" w:rsidP="00D52ADF">
            <w:pPr>
              <w:spacing w:before="25" w:after="25"/>
              <w:rPr>
                <w:rFonts w:ascii="宋体" w:hAnsi="宋体"/>
                <w:bCs/>
                <w:spacing w:val="10"/>
              </w:rPr>
            </w:pPr>
          </w:p>
          <w:p w14:paraId="1AD43A50"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负责人对本部门的职责和权限以及工作流程清楚、明确完成本部门的目标指标。能较好回答部门职责，对工作要求明确。</w:t>
            </w:r>
          </w:p>
        </w:tc>
        <w:tc>
          <w:tcPr>
            <w:tcW w:w="173" w:type="pct"/>
          </w:tcPr>
          <w:p w14:paraId="5ACDCF6D"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r w:rsidR="00D52ADF" w:rsidRPr="005B768F" w14:paraId="5AB39A96" w14:textId="77777777" w:rsidTr="0028426A">
        <w:trPr>
          <w:trHeight w:val="1968"/>
        </w:trPr>
        <w:tc>
          <w:tcPr>
            <w:tcW w:w="511" w:type="pct"/>
            <w:vAlign w:val="center"/>
          </w:tcPr>
          <w:p w14:paraId="7847526B"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目标</w:t>
            </w:r>
          </w:p>
        </w:tc>
        <w:tc>
          <w:tcPr>
            <w:tcW w:w="318" w:type="pct"/>
            <w:vAlign w:val="center"/>
          </w:tcPr>
          <w:p w14:paraId="6331BB2B"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Q6.2</w:t>
            </w:r>
          </w:p>
        </w:tc>
        <w:tc>
          <w:tcPr>
            <w:tcW w:w="3998" w:type="pct"/>
            <w:vAlign w:val="center"/>
          </w:tcPr>
          <w:p w14:paraId="05E65AD5"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部门目标：</w:t>
            </w:r>
          </w:p>
          <w:p w14:paraId="71375AAB" w14:textId="109BEC37" w:rsidR="00D52ADF" w:rsidRPr="005B768F" w:rsidRDefault="0049300E" w:rsidP="00D52ADF">
            <w:pPr>
              <w:rPr>
                <w:rFonts w:ascii="宋体" w:hAnsi="宋体" w:cstheme="minorEastAsia"/>
                <w:szCs w:val="21"/>
              </w:rPr>
            </w:pPr>
            <w:r w:rsidRPr="005B768F">
              <w:rPr>
                <w:rFonts w:ascii="宋体" w:hAnsi="宋体" w:cstheme="minorEastAsia"/>
                <w:noProof/>
                <w:szCs w:val="21"/>
              </w:rPr>
              <w:drawing>
                <wp:inline distT="0" distB="0" distL="0" distR="0" wp14:anchorId="47C59CC9" wp14:editId="18E7D325">
                  <wp:extent cx="7388860" cy="115062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8860" cy="1150620"/>
                          </a:xfrm>
                          <a:prstGeom prst="rect">
                            <a:avLst/>
                          </a:prstGeom>
                          <a:noFill/>
                          <a:ln>
                            <a:noFill/>
                          </a:ln>
                        </pic:spPr>
                      </pic:pic>
                    </a:graphicData>
                  </a:graphic>
                </wp:inline>
              </w:drawing>
            </w:r>
          </w:p>
          <w:p w14:paraId="739E4249" w14:textId="77777777" w:rsidR="00D52ADF" w:rsidRPr="005B768F" w:rsidRDefault="00D52ADF" w:rsidP="00D52ADF">
            <w:pPr>
              <w:rPr>
                <w:rFonts w:ascii="宋体" w:hAnsi="宋体" w:cstheme="minorEastAsia"/>
                <w:szCs w:val="21"/>
              </w:rPr>
            </w:pPr>
          </w:p>
          <w:p w14:paraId="1961E794" w14:textId="77777777" w:rsidR="00D52ADF" w:rsidRPr="005B768F" w:rsidRDefault="00D52ADF" w:rsidP="00D52ADF">
            <w:pPr>
              <w:rPr>
                <w:rFonts w:ascii="宋体" w:hAnsi="宋体" w:cstheme="minorEastAsia"/>
                <w:szCs w:val="21"/>
              </w:rPr>
            </w:pPr>
          </w:p>
          <w:p w14:paraId="5BFDD262" w14:textId="0DB4AAF9" w:rsidR="00D52ADF" w:rsidRPr="005B768F" w:rsidRDefault="00D52ADF" w:rsidP="00D52ADF">
            <w:pPr>
              <w:rPr>
                <w:rFonts w:ascii="宋体" w:hAnsi="宋体" w:cstheme="minorEastAsia"/>
                <w:szCs w:val="21"/>
              </w:rPr>
            </w:pPr>
            <w:r w:rsidRPr="005B768F">
              <w:rPr>
                <w:rFonts w:ascii="宋体" w:hAnsi="宋体" w:cstheme="minorEastAsia" w:hint="eastAsia"/>
                <w:szCs w:val="21"/>
              </w:rPr>
              <w:t>查目标分解与考核，企业于</w:t>
            </w:r>
            <w:r w:rsidR="0049300E" w:rsidRPr="005B768F">
              <w:rPr>
                <w:rFonts w:ascii="宋体" w:hAnsi="宋体" w:cstheme="minorEastAsia" w:hint="eastAsia"/>
                <w:szCs w:val="21"/>
              </w:rPr>
              <w:t>2022.8.4</w:t>
            </w:r>
            <w:r w:rsidRPr="005B768F">
              <w:rPr>
                <w:rFonts w:ascii="宋体" w:hAnsi="宋体" w:cstheme="minorEastAsia" w:hint="eastAsia"/>
                <w:szCs w:val="21"/>
              </w:rPr>
              <w:t>日已完成考核任务。</w:t>
            </w:r>
          </w:p>
        </w:tc>
        <w:tc>
          <w:tcPr>
            <w:tcW w:w="173" w:type="pct"/>
          </w:tcPr>
          <w:p w14:paraId="337CED97"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r w:rsidR="00D52ADF" w:rsidRPr="005B768F" w14:paraId="4FCE7430" w14:textId="77777777" w:rsidTr="0028426A">
        <w:trPr>
          <w:trHeight w:val="1166"/>
        </w:trPr>
        <w:tc>
          <w:tcPr>
            <w:tcW w:w="511" w:type="pct"/>
            <w:vAlign w:val="center"/>
          </w:tcPr>
          <w:p w14:paraId="373E5970" w14:textId="77777777" w:rsidR="00D52ADF" w:rsidRPr="005B768F" w:rsidRDefault="00D52ADF" w:rsidP="00D52ADF">
            <w:pPr>
              <w:spacing w:before="25" w:after="25"/>
              <w:rPr>
                <w:rFonts w:ascii="宋体" w:hAnsi="宋体" w:cstheme="minorEastAsia"/>
                <w:bCs/>
                <w:spacing w:val="10"/>
                <w:szCs w:val="21"/>
              </w:rPr>
            </w:pPr>
            <w:r w:rsidRPr="005B768F">
              <w:rPr>
                <w:rFonts w:ascii="宋体" w:hAnsi="宋体" w:cstheme="minorEastAsia" w:hint="eastAsia"/>
                <w:bCs/>
                <w:spacing w:val="10"/>
                <w:szCs w:val="21"/>
              </w:rPr>
              <w:lastRenderedPageBreak/>
              <w:t>顾客沟通</w:t>
            </w:r>
          </w:p>
        </w:tc>
        <w:tc>
          <w:tcPr>
            <w:tcW w:w="318" w:type="pct"/>
            <w:vAlign w:val="center"/>
          </w:tcPr>
          <w:p w14:paraId="6DF9FB92"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Q8.2.1</w:t>
            </w:r>
          </w:p>
        </w:tc>
        <w:tc>
          <w:tcPr>
            <w:tcW w:w="3998" w:type="pct"/>
            <w:vAlign w:val="center"/>
          </w:tcPr>
          <w:p w14:paraId="2A3500BC" w14:textId="77777777" w:rsidR="00D52ADF" w:rsidRPr="005B768F" w:rsidRDefault="00D52ADF" w:rsidP="00D52ADF">
            <w:pPr>
              <w:ind w:firstLineChars="300" w:firstLine="630"/>
              <w:rPr>
                <w:rFonts w:ascii="宋体" w:hAnsi="宋体" w:cstheme="minorEastAsia"/>
                <w:szCs w:val="21"/>
              </w:rPr>
            </w:pPr>
            <w:r w:rsidRPr="005B768F">
              <w:rPr>
                <w:rFonts w:ascii="宋体" w:hAnsi="宋体" w:cstheme="minorEastAsia" w:hint="eastAsia"/>
                <w:szCs w:val="21"/>
              </w:rPr>
              <w:t>顾客沟通方式有面谈、电话、网络等联系形式。确认订单时向顾客了解顾客对服务质量、流程进度等的要求；向顾客报告进度，再次确认服务地点、时间等，及时收集顾客对产品的反馈信息，开展顾客满意度调查，包括顾客抱怨和投诉，未发生顾客投诉。</w:t>
            </w:r>
          </w:p>
        </w:tc>
        <w:tc>
          <w:tcPr>
            <w:tcW w:w="173" w:type="pct"/>
          </w:tcPr>
          <w:p w14:paraId="4E69E6F7"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r w:rsidR="00D52ADF" w:rsidRPr="005B768F" w14:paraId="4F1CD5FF" w14:textId="77777777" w:rsidTr="0028426A">
        <w:trPr>
          <w:trHeight w:val="242"/>
        </w:trPr>
        <w:tc>
          <w:tcPr>
            <w:tcW w:w="511" w:type="pct"/>
            <w:vAlign w:val="center"/>
          </w:tcPr>
          <w:p w14:paraId="3E4C22D7"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与产品和服务要求的确定</w:t>
            </w:r>
          </w:p>
        </w:tc>
        <w:tc>
          <w:tcPr>
            <w:tcW w:w="318" w:type="pct"/>
            <w:vAlign w:val="center"/>
          </w:tcPr>
          <w:p w14:paraId="09E15DF0" w14:textId="77777777" w:rsidR="00D52ADF" w:rsidRPr="005B768F" w:rsidRDefault="00D52ADF" w:rsidP="00D52ADF">
            <w:pPr>
              <w:tabs>
                <w:tab w:val="left" w:pos="341"/>
              </w:tabs>
              <w:rPr>
                <w:rFonts w:ascii="宋体" w:hAnsi="宋体" w:cstheme="minorEastAsia"/>
                <w:szCs w:val="21"/>
              </w:rPr>
            </w:pPr>
            <w:r w:rsidRPr="005B768F">
              <w:rPr>
                <w:rFonts w:ascii="宋体" w:hAnsi="宋体" w:cstheme="minorEastAsia" w:hint="eastAsia"/>
                <w:szCs w:val="21"/>
              </w:rPr>
              <w:t>Q8.2.2</w:t>
            </w:r>
          </w:p>
        </w:tc>
        <w:tc>
          <w:tcPr>
            <w:tcW w:w="3998" w:type="pct"/>
            <w:vAlign w:val="center"/>
          </w:tcPr>
          <w:p w14:paraId="25DD6CC6" w14:textId="77777777" w:rsidR="00D52ADF" w:rsidRPr="005B768F" w:rsidRDefault="00D52ADF" w:rsidP="00D52ADF">
            <w:pPr>
              <w:ind w:firstLineChars="200" w:firstLine="420"/>
              <w:rPr>
                <w:rFonts w:ascii="宋体" w:hAnsi="宋体" w:cstheme="minorEastAsia"/>
                <w:szCs w:val="21"/>
              </w:rPr>
            </w:pPr>
            <w:r w:rsidRPr="005B768F">
              <w:rPr>
                <w:rFonts w:ascii="宋体" w:hAnsi="宋体" w:cstheme="minorEastAsia" w:hint="eastAsia"/>
                <w:szCs w:val="21"/>
              </w:rPr>
              <w:t>主要涉及：</w:t>
            </w:r>
          </w:p>
          <w:p w14:paraId="3AA29E54" w14:textId="670FD9F0" w:rsidR="00D52ADF" w:rsidRPr="005B768F" w:rsidRDefault="00D52ADF" w:rsidP="00D52ADF">
            <w:pPr>
              <w:ind w:firstLineChars="200" w:firstLine="420"/>
              <w:rPr>
                <w:rFonts w:ascii="宋体" w:hAnsi="宋体" w:cstheme="minorEastAsia"/>
                <w:szCs w:val="21"/>
              </w:rPr>
            </w:pPr>
            <w:r w:rsidRPr="005B768F">
              <w:rPr>
                <w:rFonts w:ascii="宋体" w:hAnsi="宋体" w:cstheme="minorEastAsia" w:hint="eastAsia"/>
                <w:szCs w:val="21"/>
              </w:rPr>
              <w:t>Q：有色金属机械加工，主要依据中华人民共和国民法典、国家法律法规、相关质量标准等要求进行服务，与产品有关的要求主要体现在与顾客所签定的合同/协议中。</w:t>
            </w:r>
          </w:p>
          <w:p w14:paraId="0BA0D16A"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另外，该公司确定并收集了产品质量法、中华人民共和国民法典、地方条例等相关法律法规，将其中的相关要求作为与产品有关要求的补充。</w:t>
            </w:r>
          </w:p>
          <w:p w14:paraId="338E7B44"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该公司目前在服务提供过程中没有附加要求。</w:t>
            </w:r>
          </w:p>
        </w:tc>
        <w:tc>
          <w:tcPr>
            <w:tcW w:w="173" w:type="pct"/>
          </w:tcPr>
          <w:p w14:paraId="7C1BBC89"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r w:rsidR="00D52ADF" w:rsidRPr="005B768F" w14:paraId="78889770" w14:textId="77777777" w:rsidTr="0028426A">
        <w:trPr>
          <w:trHeight w:val="1070"/>
        </w:trPr>
        <w:tc>
          <w:tcPr>
            <w:tcW w:w="511" w:type="pct"/>
            <w:vAlign w:val="center"/>
          </w:tcPr>
          <w:p w14:paraId="204A65CA" w14:textId="77777777" w:rsidR="00D52ADF" w:rsidRPr="00073E15" w:rsidRDefault="00D52ADF" w:rsidP="00D52ADF">
            <w:pPr>
              <w:rPr>
                <w:rFonts w:ascii="宋体" w:hAnsi="宋体" w:cstheme="minorEastAsia"/>
                <w:szCs w:val="21"/>
              </w:rPr>
            </w:pPr>
            <w:r w:rsidRPr="00073E15">
              <w:rPr>
                <w:rFonts w:ascii="宋体" w:hAnsi="宋体" w:cstheme="minorEastAsia" w:hint="eastAsia"/>
                <w:szCs w:val="21"/>
              </w:rPr>
              <w:t>产品和服务要求的评审</w:t>
            </w:r>
          </w:p>
        </w:tc>
        <w:tc>
          <w:tcPr>
            <w:tcW w:w="318" w:type="pct"/>
            <w:vAlign w:val="center"/>
          </w:tcPr>
          <w:p w14:paraId="612FBB2A" w14:textId="77777777" w:rsidR="00D52ADF" w:rsidRPr="00073E15" w:rsidRDefault="00D52ADF" w:rsidP="00D52ADF">
            <w:pPr>
              <w:rPr>
                <w:rFonts w:ascii="宋体" w:hAnsi="宋体" w:cstheme="minorEastAsia"/>
                <w:szCs w:val="21"/>
              </w:rPr>
            </w:pPr>
            <w:r w:rsidRPr="00073E15">
              <w:rPr>
                <w:rFonts w:ascii="宋体" w:hAnsi="宋体" w:cstheme="minorEastAsia" w:hint="eastAsia"/>
                <w:szCs w:val="21"/>
              </w:rPr>
              <w:t>Q8.2.3</w:t>
            </w:r>
          </w:p>
        </w:tc>
        <w:tc>
          <w:tcPr>
            <w:tcW w:w="3998" w:type="pct"/>
            <w:vAlign w:val="center"/>
          </w:tcPr>
          <w:p w14:paraId="7F2C30B7" w14:textId="77777777" w:rsidR="00D52ADF" w:rsidRPr="00073E15" w:rsidRDefault="00D52ADF" w:rsidP="00D52ADF">
            <w:pPr>
              <w:spacing w:line="360" w:lineRule="exact"/>
              <w:rPr>
                <w:rFonts w:ascii="宋体" w:hAnsi="宋体" w:cstheme="minorEastAsia"/>
                <w:szCs w:val="21"/>
              </w:rPr>
            </w:pPr>
            <w:r w:rsidRPr="00073E15">
              <w:rPr>
                <w:rFonts w:ascii="宋体" w:hAnsi="宋体" w:cstheme="minorEastAsia" w:hint="eastAsia"/>
                <w:szCs w:val="21"/>
              </w:rPr>
              <w:t>1）公司首先在合同中明确了顾客对技术服务的质量要求及技术标准、价格、服务方式、验收方式、货款结算方式等明示要求。</w:t>
            </w:r>
          </w:p>
          <w:p w14:paraId="5D55E35A" w14:textId="77777777" w:rsidR="00D52ADF" w:rsidRPr="00073E15" w:rsidRDefault="00D52ADF" w:rsidP="00D52ADF">
            <w:pPr>
              <w:spacing w:line="360" w:lineRule="exact"/>
              <w:rPr>
                <w:rFonts w:ascii="宋体" w:hAnsi="宋体" w:cstheme="minorEastAsia"/>
                <w:szCs w:val="21"/>
              </w:rPr>
            </w:pPr>
            <w:r w:rsidRPr="00073E15">
              <w:rPr>
                <w:rFonts w:ascii="宋体" w:hAnsi="宋体" w:cstheme="minorEastAsia" w:hint="eastAsia"/>
                <w:szCs w:val="21"/>
              </w:rPr>
              <w:t>2）确定了技术服务的法律法规要求（技术服务标准等要求）、售后服务等。</w:t>
            </w:r>
          </w:p>
          <w:p w14:paraId="42FFCBBC" w14:textId="77777777" w:rsidR="00D52ADF" w:rsidRPr="00073E15" w:rsidRDefault="00D52ADF" w:rsidP="00D52ADF">
            <w:pPr>
              <w:rPr>
                <w:rFonts w:ascii="宋体" w:hAnsi="宋体" w:cstheme="minorEastAsia"/>
                <w:szCs w:val="21"/>
              </w:rPr>
            </w:pPr>
            <w:r w:rsidRPr="00073E15">
              <w:rPr>
                <w:rFonts w:ascii="宋体" w:hAnsi="宋体" w:cstheme="minorEastAsia" w:hint="eastAsia"/>
                <w:szCs w:val="21"/>
              </w:rPr>
              <w:t>3）该公司与产品有关要求主要在合同中体现，在合同签订之前，由总经理组织各相关部门以会议或会签的方式进行评审。</w:t>
            </w:r>
          </w:p>
          <w:p w14:paraId="6A37D58B" w14:textId="77777777" w:rsidR="00D52ADF" w:rsidRPr="00073E15" w:rsidRDefault="00D52ADF" w:rsidP="00D52ADF">
            <w:pPr>
              <w:rPr>
                <w:rFonts w:ascii="宋体" w:hAnsi="宋体" w:cstheme="minorEastAsia"/>
                <w:szCs w:val="21"/>
              </w:rPr>
            </w:pPr>
            <w:r w:rsidRPr="00073E15">
              <w:rPr>
                <w:rFonts w:ascii="宋体" w:hAnsi="宋体" w:cstheme="minorEastAsia" w:hint="eastAsia"/>
                <w:szCs w:val="21"/>
              </w:rPr>
              <w:t>抽查销售合同情况</w:t>
            </w:r>
          </w:p>
          <w:p w14:paraId="7B082510" w14:textId="41D644DB" w:rsidR="00D52ADF" w:rsidRPr="00073E15" w:rsidRDefault="00D52ADF" w:rsidP="00D52ADF">
            <w:pPr>
              <w:rPr>
                <w:rFonts w:ascii="宋体" w:hAnsi="宋体" w:cstheme="minorEastAsia"/>
                <w:szCs w:val="21"/>
              </w:rPr>
            </w:pPr>
            <w:r w:rsidRPr="00073E15">
              <w:rPr>
                <w:rFonts w:ascii="宋体" w:hAnsi="宋体" w:cstheme="minorEastAsia" w:hint="eastAsia"/>
                <w:b/>
                <w:bCs/>
                <w:szCs w:val="21"/>
              </w:rPr>
              <w:t>抽1：</w:t>
            </w:r>
            <w:r w:rsidRPr="00073E15">
              <w:rPr>
                <w:rFonts w:ascii="宋体" w:hAnsi="宋体" w:cstheme="minorEastAsia" w:hint="eastAsia"/>
                <w:szCs w:val="21"/>
              </w:rPr>
              <w:t>客户：</w:t>
            </w:r>
            <w:r w:rsidR="0049300E" w:rsidRPr="00073E15">
              <w:rPr>
                <w:rFonts w:ascii="宋体" w:hAnsi="宋体" w:cs="Tahoma" w:hint="eastAsia"/>
                <w:color w:val="000000"/>
                <w:sz w:val="22"/>
                <w:szCs w:val="22"/>
              </w:rPr>
              <w:t>陕西创鑫金属科技有限公司</w:t>
            </w:r>
            <w:r w:rsidRPr="00073E15">
              <w:rPr>
                <w:rFonts w:ascii="宋体" w:hAnsi="宋体" w:cs="Tahoma" w:hint="eastAsia"/>
                <w:color w:val="000000"/>
                <w:sz w:val="22"/>
                <w:szCs w:val="22"/>
              </w:rPr>
              <w:t xml:space="preserve"> </w:t>
            </w:r>
            <w:r w:rsidRPr="00073E15">
              <w:rPr>
                <w:rFonts w:ascii="宋体" w:hAnsi="宋体" w:cs="Tahoma"/>
                <w:color w:val="000000"/>
                <w:sz w:val="22"/>
                <w:szCs w:val="22"/>
              </w:rPr>
              <w:t xml:space="preserve"> </w:t>
            </w:r>
            <w:r w:rsidRPr="00073E15">
              <w:rPr>
                <w:rFonts w:ascii="宋体" w:hAnsi="宋体" w:cstheme="minorEastAsia" w:hint="eastAsia"/>
                <w:kern w:val="0"/>
                <w:szCs w:val="21"/>
              </w:rPr>
              <w:t>合同编号:</w:t>
            </w:r>
            <w:r w:rsidRPr="00073E15">
              <w:rPr>
                <w:rFonts w:ascii="宋体" w:hAnsi="宋体" w:cs="宋体" w:hint="eastAsia"/>
                <w:szCs w:val="21"/>
              </w:rPr>
              <w:t xml:space="preserve"> </w:t>
            </w:r>
            <w:r w:rsidR="0049300E" w:rsidRPr="00073E15">
              <w:rPr>
                <w:rFonts w:ascii="宋体" w:hAnsi="宋体" w:cs="宋体"/>
                <w:szCs w:val="21"/>
              </w:rPr>
              <w:t>SCB220714</w:t>
            </w:r>
            <w:r w:rsidRPr="00073E15">
              <w:rPr>
                <w:rFonts w:ascii="宋体" w:hAnsi="宋体" w:cstheme="minorEastAsia" w:hint="eastAsia"/>
                <w:kern w:val="0"/>
                <w:szCs w:val="21"/>
              </w:rPr>
              <w:t>签订地点:宝鸡市</w:t>
            </w:r>
          </w:p>
          <w:p w14:paraId="0282C26A" w14:textId="4ABB3B04" w:rsidR="00D52ADF" w:rsidRPr="00073E15" w:rsidRDefault="00D52ADF" w:rsidP="00D52ADF">
            <w:pPr>
              <w:rPr>
                <w:rFonts w:ascii="宋体" w:hAnsi="宋体" w:cstheme="minorEastAsia"/>
                <w:szCs w:val="21"/>
              </w:rPr>
            </w:pPr>
            <w:r w:rsidRPr="00073E15">
              <w:rPr>
                <w:rFonts w:ascii="宋体" w:hAnsi="宋体" w:cstheme="minorEastAsia" w:hint="eastAsia"/>
                <w:szCs w:val="21"/>
              </w:rPr>
              <w:t>产品类型：</w:t>
            </w:r>
            <w:r w:rsidR="0049300E" w:rsidRPr="00073E15">
              <w:rPr>
                <w:rFonts w:ascii="宋体" w:hAnsi="宋体" w:cs="宋体" w:hint="eastAsia"/>
                <w:szCs w:val="21"/>
              </w:rPr>
              <w:t>钛螺纹杆</w:t>
            </w:r>
            <w:r w:rsidRPr="00073E15">
              <w:rPr>
                <w:rFonts w:ascii="宋体" w:hAnsi="宋体" w:cstheme="minorEastAsia" w:hint="eastAsia"/>
                <w:szCs w:val="21"/>
              </w:rPr>
              <w:t>。</w:t>
            </w:r>
          </w:p>
          <w:p w14:paraId="6D6909B0" w14:textId="703ACB1C" w:rsidR="00D52ADF" w:rsidRPr="00073E15" w:rsidRDefault="00D52ADF" w:rsidP="00D52ADF">
            <w:pPr>
              <w:rPr>
                <w:rFonts w:ascii="宋体" w:hAnsi="宋体" w:cstheme="minorEastAsia"/>
                <w:szCs w:val="21"/>
              </w:rPr>
            </w:pPr>
            <w:r w:rsidRPr="00073E15">
              <w:rPr>
                <w:rFonts w:ascii="宋体" w:hAnsi="宋体" w:cstheme="minorEastAsia" w:hint="eastAsia"/>
                <w:szCs w:val="21"/>
              </w:rPr>
              <w:t>合同签订时间：签订时间:202</w:t>
            </w:r>
            <w:r w:rsidRPr="00073E15">
              <w:rPr>
                <w:rFonts w:ascii="宋体" w:hAnsi="宋体" w:cstheme="minorEastAsia"/>
                <w:szCs w:val="21"/>
              </w:rPr>
              <w:t>2</w:t>
            </w:r>
            <w:r w:rsidRPr="00073E15">
              <w:rPr>
                <w:rFonts w:ascii="宋体" w:hAnsi="宋体" w:cstheme="minorEastAsia" w:hint="eastAsia"/>
                <w:szCs w:val="21"/>
              </w:rPr>
              <w:t>年</w:t>
            </w:r>
            <w:r w:rsidR="0049300E" w:rsidRPr="00073E15">
              <w:rPr>
                <w:rFonts w:ascii="宋体" w:hAnsi="宋体" w:cstheme="minorEastAsia"/>
                <w:szCs w:val="21"/>
              </w:rPr>
              <w:t>7</w:t>
            </w:r>
            <w:r w:rsidRPr="00073E15">
              <w:rPr>
                <w:rFonts w:ascii="宋体" w:hAnsi="宋体" w:cstheme="minorEastAsia" w:hint="eastAsia"/>
                <w:szCs w:val="21"/>
              </w:rPr>
              <w:t xml:space="preserve">月 </w:t>
            </w:r>
            <w:r w:rsidR="0049300E" w:rsidRPr="00073E15">
              <w:rPr>
                <w:rFonts w:ascii="宋体" w:hAnsi="宋体" w:cstheme="minorEastAsia"/>
                <w:szCs w:val="21"/>
              </w:rPr>
              <w:t>14</w:t>
            </w:r>
            <w:r w:rsidRPr="00073E15">
              <w:rPr>
                <w:rFonts w:ascii="宋体" w:hAnsi="宋体" w:cstheme="minorEastAsia" w:hint="eastAsia"/>
                <w:szCs w:val="21"/>
              </w:rPr>
              <w:t>日。</w:t>
            </w:r>
          </w:p>
          <w:p w14:paraId="71A59315" w14:textId="77777777" w:rsidR="00D52ADF" w:rsidRPr="00073E15" w:rsidRDefault="00D52ADF" w:rsidP="00D52ADF">
            <w:pPr>
              <w:jc w:val="left"/>
              <w:rPr>
                <w:rFonts w:ascii="宋体" w:hAnsi="宋体" w:cstheme="minorEastAsia"/>
                <w:szCs w:val="21"/>
              </w:rPr>
            </w:pPr>
          </w:p>
          <w:p w14:paraId="78087DFE" w14:textId="0186F6DF" w:rsidR="00D52ADF" w:rsidRPr="00073E15" w:rsidRDefault="00D52ADF" w:rsidP="00D52ADF">
            <w:pPr>
              <w:rPr>
                <w:rFonts w:ascii="宋体" w:hAnsi="宋体" w:cstheme="minorEastAsia"/>
                <w:szCs w:val="21"/>
              </w:rPr>
            </w:pPr>
            <w:r w:rsidRPr="00073E15">
              <w:rPr>
                <w:rFonts w:ascii="宋体" w:hAnsi="宋体" w:cstheme="minorEastAsia" w:hint="eastAsia"/>
                <w:b/>
                <w:bCs/>
                <w:szCs w:val="21"/>
              </w:rPr>
              <w:t>抽2：</w:t>
            </w:r>
            <w:r w:rsidRPr="00073E15">
              <w:rPr>
                <w:rFonts w:ascii="宋体" w:hAnsi="宋体" w:cstheme="minorEastAsia" w:hint="eastAsia"/>
                <w:szCs w:val="21"/>
              </w:rPr>
              <w:t>客户：</w:t>
            </w:r>
            <w:r w:rsidRPr="00073E15">
              <w:rPr>
                <w:rFonts w:ascii="宋体" w:hAnsi="宋体" w:cs="Arial" w:hint="eastAsia"/>
                <w:kern w:val="0"/>
                <w:szCs w:val="21"/>
              </w:rPr>
              <w:t>买受人:</w:t>
            </w:r>
            <w:r w:rsidRPr="00073E15">
              <w:rPr>
                <w:rFonts w:ascii="宋体" w:hAnsi="宋体" w:cs="宋体" w:hint="eastAsia"/>
                <w:szCs w:val="21"/>
              </w:rPr>
              <w:t xml:space="preserve"> </w:t>
            </w:r>
            <w:r w:rsidRPr="00073E15">
              <w:rPr>
                <w:rFonts w:ascii="宋体" w:hAnsi="宋体" w:cs="Tahoma" w:hint="eastAsia"/>
                <w:color w:val="000000"/>
                <w:sz w:val="22"/>
                <w:szCs w:val="22"/>
              </w:rPr>
              <w:t>宝鸡</w:t>
            </w:r>
            <w:r w:rsidR="0049300E" w:rsidRPr="00073E15">
              <w:rPr>
                <w:rFonts w:ascii="宋体" w:hAnsi="宋体" w:cs="Tahoma" w:hint="eastAsia"/>
                <w:color w:val="000000"/>
                <w:sz w:val="22"/>
                <w:szCs w:val="22"/>
              </w:rPr>
              <w:t>市飞腾金属</w:t>
            </w:r>
            <w:r w:rsidRPr="00073E15">
              <w:rPr>
                <w:rFonts w:ascii="宋体" w:hAnsi="宋体" w:cs="Tahoma" w:hint="eastAsia"/>
                <w:color w:val="000000"/>
                <w:sz w:val="22"/>
                <w:szCs w:val="22"/>
              </w:rPr>
              <w:t xml:space="preserve">材料有限公司 </w:t>
            </w:r>
            <w:r w:rsidRPr="00073E15">
              <w:rPr>
                <w:rFonts w:ascii="宋体" w:hAnsi="宋体" w:cs="Tahoma"/>
                <w:color w:val="000000"/>
                <w:sz w:val="22"/>
                <w:szCs w:val="22"/>
              </w:rPr>
              <w:t xml:space="preserve">  </w:t>
            </w:r>
            <w:r w:rsidRPr="00073E15">
              <w:rPr>
                <w:rFonts w:ascii="宋体" w:hAnsi="宋体" w:cstheme="minorEastAsia" w:hint="eastAsia"/>
                <w:kern w:val="0"/>
                <w:szCs w:val="21"/>
              </w:rPr>
              <w:t>合同编号:</w:t>
            </w:r>
            <w:r w:rsidRPr="00073E15">
              <w:rPr>
                <w:rFonts w:ascii="宋体" w:hAnsi="宋体" w:cs="宋体" w:hint="eastAsia"/>
                <w:szCs w:val="21"/>
              </w:rPr>
              <w:t xml:space="preserve"> </w:t>
            </w:r>
            <w:r w:rsidR="0049300E" w:rsidRPr="00073E15">
              <w:rPr>
                <w:rFonts w:ascii="宋体" w:hAnsi="宋体" w:cs="宋体"/>
                <w:szCs w:val="21"/>
              </w:rPr>
              <w:t xml:space="preserve">RSD2022-85 </w:t>
            </w:r>
            <w:r w:rsidRPr="00073E15">
              <w:rPr>
                <w:rFonts w:ascii="宋体" w:hAnsi="宋体" w:cstheme="minorEastAsia" w:hint="eastAsia"/>
                <w:kern w:val="0"/>
                <w:szCs w:val="21"/>
              </w:rPr>
              <w:t>签订地点:宝鸡市</w:t>
            </w:r>
          </w:p>
          <w:p w14:paraId="78D672BB" w14:textId="4EA38715" w:rsidR="00D52ADF" w:rsidRPr="00073E15" w:rsidRDefault="00D52ADF" w:rsidP="00D52ADF">
            <w:pPr>
              <w:rPr>
                <w:rFonts w:ascii="宋体" w:hAnsi="宋体" w:cstheme="minorEastAsia"/>
                <w:szCs w:val="21"/>
              </w:rPr>
            </w:pPr>
            <w:r w:rsidRPr="00073E15">
              <w:rPr>
                <w:rFonts w:ascii="宋体" w:hAnsi="宋体" w:cstheme="minorEastAsia" w:hint="eastAsia"/>
                <w:szCs w:val="21"/>
              </w:rPr>
              <w:t>产品类型：</w:t>
            </w:r>
            <w:r w:rsidRPr="00073E15">
              <w:rPr>
                <w:rFonts w:ascii="宋体" w:hAnsi="宋体" w:cstheme="minorEastAsia" w:hint="eastAsia"/>
                <w:kern w:val="0"/>
                <w:szCs w:val="21"/>
              </w:rPr>
              <w:t>有色金属</w:t>
            </w:r>
            <w:r w:rsidRPr="00073E15">
              <w:rPr>
                <w:rFonts w:ascii="宋体" w:hAnsi="宋体" w:cstheme="minorEastAsia" w:hint="eastAsia"/>
                <w:szCs w:val="21"/>
              </w:rPr>
              <w:t>；合同签订时间：20</w:t>
            </w:r>
            <w:r w:rsidRPr="00073E15">
              <w:rPr>
                <w:rFonts w:ascii="宋体" w:hAnsi="宋体" w:cstheme="minorEastAsia"/>
                <w:szCs w:val="21"/>
              </w:rPr>
              <w:t>22</w:t>
            </w:r>
            <w:r w:rsidRPr="00073E15">
              <w:rPr>
                <w:rFonts w:ascii="宋体" w:hAnsi="宋体" w:cstheme="minorEastAsia" w:hint="eastAsia"/>
                <w:szCs w:val="21"/>
              </w:rPr>
              <w:t>年</w:t>
            </w:r>
            <w:r w:rsidR="0049300E" w:rsidRPr="00073E15">
              <w:rPr>
                <w:rFonts w:ascii="宋体" w:hAnsi="宋体" w:cstheme="minorEastAsia"/>
                <w:szCs w:val="21"/>
              </w:rPr>
              <w:t>4</w:t>
            </w:r>
            <w:r w:rsidRPr="00073E15">
              <w:rPr>
                <w:rFonts w:ascii="宋体" w:hAnsi="宋体" w:cstheme="minorEastAsia" w:hint="eastAsia"/>
                <w:szCs w:val="21"/>
              </w:rPr>
              <w:t>月</w:t>
            </w:r>
            <w:r w:rsidR="0049300E" w:rsidRPr="00073E15">
              <w:rPr>
                <w:rFonts w:ascii="宋体" w:hAnsi="宋体" w:cstheme="minorEastAsia"/>
                <w:szCs w:val="21"/>
              </w:rPr>
              <w:t>15</w:t>
            </w:r>
            <w:r w:rsidRPr="00073E15">
              <w:rPr>
                <w:rFonts w:ascii="宋体" w:hAnsi="宋体" w:cstheme="minorEastAsia" w:hint="eastAsia"/>
                <w:szCs w:val="21"/>
              </w:rPr>
              <w:t>日，总货款</w:t>
            </w:r>
            <w:r w:rsidR="0049300E" w:rsidRPr="00073E15">
              <w:rPr>
                <w:rFonts w:ascii="宋体" w:hAnsi="宋体" w:cs="宋体"/>
              </w:rPr>
              <w:t>2236</w:t>
            </w:r>
            <w:r w:rsidRPr="00073E15">
              <w:rPr>
                <w:rFonts w:ascii="宋体" w:hAnsi="宋体" w:cstheme="minorEastAsia" w:hint="eastAsia"/>
                <w:szCs w:val="21"/>
              </w:rPr>
              <w:t xml:space="preserve">元。   </w:t>
            </w:r>
          </w:p>
          <w:p w14:paraId="55FC5AB5" w14:textId="77777777" w:rsidR="00D52ADF" w:rsidRPr="00073E15" w:rsidRDefault="00D52ADF" w:rsidP="00D52ADF">
            <w:pPr>
              <w:spacing w:before="25" w:after="25"/>
              <w:rPr>
                <w:rFonts w:ascii="宋体" w:hAnsi="宋体"/>
                <w:bCs/>
                <w:spacing w:val="10"/>
              </w:rPr>
            </w:pPr>
          </w:p>
          <w:p w14:paraId="4D30A573" w14:textId="05526EEE" w:rsidR="00D52ADF" w:rsidRPr="00073E15" w:rsidRDefault="00D52ADF" w:rsidP="00D52ADF">
            <w:pPr>
              <w:rPr>
                <w:rFonts w:ascii="宋体" w:hAnsi="宋体" w:cstheme="minorEastAsia"/>
                <w:szCs w:val="21"/>
              </w:rPr>
            </w:pPr>
            <w:r w:rsidRPr="00073E15">
              <w:rPr>
                <w:rFonts w:ascii="宋体" w:hAnsi="宋体" w:cstheme="minorEastAsia" w:hint="eastAsia"/>
                <w:b/>
                <w:bCs/>
                <w:szCs w:val="21"/>
              </w:rPr>
              <w:t>抽</w:t>
            </w:r>
            <w:r w:rsidRPr="00073E15">
              <w:rPr>
                <w:rFonts w:ascii="宋体" w:hAnsi="宋体" w:cstheme="minorEastAsia"/>
                <w:b/>
                <w:bCs/>
                <w:szCs w:val="21"/>
              </w:rPr>
              <w:t>3</w:t>
            </w:r>
            <w:r w:rsidRPr="00073E15">
              <w:rPr>
                <w:rFonts w:ascii="宋体" w:hAnsi="宋体" w:cstheme="minorEastAsia" w:hint="eastAsia"/>
                <w:b/>
                <w:bCs/>
                <w:szCs w:val="21"/>
              </w:rPr>
              <w:t>：</w:t>
            </w:r>
            <w:r w:rsidRPr="00073E15">
              <w:rPr>
                <w:rFonts w:ascii="宋体" w:hAnsi="宋体" w:cstheme="minorEastAsia" w:hint="eastAsia"/>
                <w:szCs w:val="21"/>
              </w:rPr>
              <w:t>客户：</w:t>
            </w:r>
            <w:r w:rsidRPr="00073E15">
              <w:rPr>
                <w:rFonts w:ascii="宋体" w:hAnsi="宋体" w:cs="Arial" w:hint="eastAsia"/>
                <w:kern w:val="0"/>
                <w:szCs w:val="21"/>
              </w:rPr>
              <w:t>买受人:</w:t>
            </w:r>
            <w:r w:rsidRPr="00073E15">
              <w:rPr>
                <w:rFonts w:ascii="宋体" w:hAnsi="宋体" w:cs="宋体" w:hint="eastAsia"/>
                <w:szCs w:val="21"/>
              </w:rPr>
              <w:t xml:space="preserve"> </w:t>
            </w:r>
            <w:r w:rsidRPr="00073E15">
              <w:rPr>
                <w:rFonts w:ascii="宋体" w:hAnsi="宋体" w:cs="Tahoma" w:hint="eastAsia"/>
                <w:color w:val="000000"/>
                <w:sz w:val="22"/>
                <w:szCs w:val="22"/>
              </w:rPr>
              <w:t>宝鸡市</w:t>
            </w:r>
            <w:r w:rsidR="0074788F" w:rsidRPr="00073E15">
              <w:rPr>
                <w:rFonts w:ascii="宋体" w:hAnsi="宋体" w:cs="Tahoma" w:hint="eastAsia"/>
                <w:color w:val="000000"/>
                <w:sz w:val="22"/>
                <w:szCs w:val="22"/>
              </w:rPr>
              <w:t>华西工贸</w:t>
            </w:r>
            <w:r w:rsidRPr="00073E15">
              <w:rPr>
                <w:rFonts w:ascii="宋体" w:hAnsi="宋体" w:cs="Tahoma" w:hint="eastAsia"/>
                <w:color w:val="000000"/>
                <w:sz w:val="22"/>
                <w:szCs w:val="22"/>
              </w:rPr>
              <w:t xml:space="preserve">有限公司 </w:t>
            </w:r>
            <w:r w:rsidRPr="00073E15">
              <w:rPr>
                <w:rFonts w:ascii="宋体" w:hAnsi="宋体" w:cs="Tahoma"/>
                <w:color w:val="000000"/>
                <w:sz w:val="22"/>
                <w:szCs w:val="22"/>
              </w:rPr>
              <w:t xml:space="preserve">  </w:t>
            </w:r>
            <w:r w:rsidRPr="00073E15">
              <w:rPr>
                <w:rFonts w:ascii="宋体" w:hAnsi="宋体" w:cstheme="minorEastAsia" w:hint="eastAsia"/>
                <w:kern w:val="0"/>
                <w:szCs w:val="21"/>
              </w:rPr>
              <w:t>合同编号:</w:t>
            </w:r>
            <w:r w:rsidRPr="00073E15">
              <w:rPr>
                <w:rFonts w:ascii="宋体" w:hAnsi="宋体" w:cs="宋体" w:hint="eastAsia"/>
                <w:szCs w:val="21"/>
              </w:rPr>
              <w:t xml:space="preserve"> </w:t>
            </w:r>
            <w:r w:rsidR="0074788F" w:rsidRPr="00073E15">
              <w:rPr>
                <w:rFonts w:ascii="宋体" w:hAnsi="宋体" w:cs="宋体"/>
                <w:szCs w:val="21"/>
              </w:rPr>
              <w:t>HX2022/05/16</w:t>
            </w:r>
            <w:r w:rsidRPr="00073E15">
              <w:rPr>
                <w:rFonts w:ascii="宋体" w:hAnsi="宋体" w:cs="宋体"/>
              </w:rPr>
              <w:t xml:space="preserve"> </w:t>
            </w:r>
            <w:r w:rsidRPr="00073E15">
              <w:rPr>
                <w:rFonts w:ascii="宋体" w:hAnsi="宋体" w:cstheme="minorEastAsia" w:hint="eastAsia"/>
                <w:kern w:val="0"/>
                <w:szCs w:val="21"/>
              </w:rPr>
              <w:t>签订地点:宝鸡市</w:t>
            </w:r>
          </w:p>
          <w:p w14:paraId="5E48027E" w14:textId="11301775" w:rsidR="00D52ADF" w:rsidRPr="00073E15" w:rsidRDefault="00D52ADF" w:rsidP="00D52ADF">
            <w:pPr>
              <w:rPr>
                <w:rFonts w:ascii="宋体" w:hAnsi="宋体" w:cstheme="minorEastAsia"/>
                <w:szCs w:val="21"/>
              </w:rPr>
            </w:pPr>
            <w:r w:rsidRPr="00073E15">
              <w:rPr>
                <w:rFonts w:ascii="宋体" w:hAnsi="宋体" w:cstheme="minorEastAsia" w:hint="eastAsia"/>
                <w:szCs w:val="21"/>
              </w:rPr>
              <w:t>产品类型：</w:t>
            </w:r>
            <w:r w:rsidRPr="00073E15">
              <w:rPr>
                <w:rFonts w:ascii="宋体" w:hAnsi="宋体" w:cstheme="minorEastAsia" w:hint="eastAsia"/>
                <w:kern w:val="0"/>
                <w:szCs w:val="21"/>
              </w:rPr>
              <w:t>有色金属</w:t>
            </w:r>
            <w:r w:rsidRPr="00073E15">
              <w:rPr>
                <w:rFonts w:ascii="宋体" w:hAnsi="宋体" w:cstheme="minorEastAsia" w:hint="eastAsia"/>
                <w:szCs w:val="21"/>
              </w:rPr>
              <w:t>；合同签订时间：20</w:t>
            </w:r>
            <w:r w:rsidRPr="00073E15">
              <w:rPr>
                <w:rFonts w:ascii="宋体" w:hAnsi="宋体" w:cstheme="minorEastAsia"/>
                <w:szCs w:val="21"/>
              </w:rPr>
              <w:t>22</w:t>
            </w:r>
            <w:r w:rsidRPr="00073E15">
              <w:rPr>
                <w:rFonts w:ascii="宋体" w:hAnsi="宋体" w:cstheme="minorEastAsia" w:hint="eastAsia"/>
                <w:szCs w:val="21"/>
              </w:rPr>
              <w:t>年</w:t>
            </w:r>
            <w:r w:rsidR="0074788F" w:rsidRPr="00073E15">
              <w:rPr>
                <w:rFonts w:ascii="宋体" w:hAnsi="宋体" w:cstheme="minorEastAsia"/>
                <w:szCs w:val="21"/>
              </w:rPr>
              <w:t>5</w:t>
            </w:r>
            <w:r w:rsidRPr="00073E15">
              <w:rPr>
                <w:rFonts w:ascii="宋体" w:hAnsi="宋体" w:cstheme="minorEastAsia" w:hint="eastAsia"/>
                <w:szCs w:val="21"/>
              </w:rPr>
              <w:t>月</w:t>
            </w:r>
            <w:r w:rsidR="0074788F" w:rsidRPr="00073E15">
              <w:rPr>
                <w:rFonts w:ascii="宋体" w:hAnsi="宋体" w:cstheme="minorEastAsia"/>
                <w:szCs w:val="21"/>
              </w:rPr>
              <w:t>16</w:t>
            </w:r>
            <w:r w:rsidRPr="00073E15">
              <w:rPr>
                <w:rFonts w:ascii="宋体" w:hAnsi="宋体" w:cstheme="minorEastAsia" w:hint="eastAsia"/>
                <w:szCs w:val="21"/>
              </w:rPr>
              <w:t>日，总货款</w:t>
            </w:r>
            <w:r w:rsidR="0074788F" w:rsidRPr="00073E15">
              <w:rPr>
                <w:rFonts w:ascii="宋体" w:hAnsi="宋体" w:cs="宋体"/>
              </w:rPr>
              <w:t>3544</w:t>
            </w:r>
            <w:r w:rsidRPr="00073E15">
              <w:rPr>
                <w:rFonts w:ascii="宋体" w:hAnsi="宋体" w:cstheme="minorEastAsia" w:hint="eastAsia"/>
                <w:szCs w:val="21"/>
              </w:rPr>
              <w:t xml:space="preserve">元。   </w:t>
            </w:r>
          </w:p>
          <w:p w14:paraId="0B949430" w14:textId="77777777" w:rsidR="00D52ADF" w:rsidRPr="00073E15" w:rsidRDefault="00D52ADF" w:rsidP="00D52ADF">
            <w:pPr>
              <w:spacing w:before="25" w:after="25"/>
              <w:rPr>
                <w:rFonts w:ascii="宋体" w:hAnsi="宋体"/>
                <w:bCs/>
                <w:spacing w:val="10"/>
              </w:rPr>
            </w:pPr>
          </w:p>
          <w:p w14:paraId="5E05A4F1" w14:textId="77777777" w:rsidR="00D52ADF" w:rsidRPr="00073E15" w:rsidRDefault="00D52ADF" w:rsidP="00D52ADF">
            <w:pPr>
              <w:tabs>
                <w:tab w:val="left" w:pos="1679"/>
              </w:tabs>
              <w:rPr>
                <w:rFonts w:ascii="宋体" w:hAnsi="宋体" w:cstheme="minorEastAsia"/>
                <w:szCs w:val="21"/>
              </w:rPr>
            </w:pPr>
          </w:p>
          <w:p w14:paraId="19959189" w14:textId="77777777" w:rsidR="00D52ADF" w:rsidRPr="00073E15" w:rsidRDefault="00D52ADF" w:rsidP="00D52ADF">
            <w:pPr>
              <w:spacing w:line="360" w:lineRule="exact"/>
              <w:rPr>
                <w:rFonts w:ascii="宋体" w:hAnsi="宋体" w:cstheme="minorEastAsia"/>
                <w:szCs w:val="21"/>
              </w:rPr>
            </w:pPr>
            <w:r w:rsidRPr="00073E15">
              <w:rPr>
                <w:rFonts w:ascii="宋体" w:hAnsi="宋体" w:cstheme="minorEastAsia" w:hint="eastAsia"/>
                <w:szCs w:val="21"/>
              </w:rPr>
              <w:t>以上合同均规定了技术服务内容、双方的权利义务、服务交付</w:t>
            </w:r>
            <w:r w:rsidRPr="00073E15">
              <w:rPr>
                <w:rFonts w:ascii="宋体" w:hAnsi="宋体" w:cstheme="minorEastAsia" w:hint="eastAsia"/>
                <w:kern w:val="0"/>
                <w:szCs w:val="21"/>
              </w:rPr>
              <w:t>方式等内容</w:t>
            </w:r>
            <w:r w:rsidRPr="00073E15">
              <w:rPr>
                <w:rFonts w:ascii="宋体" w:hAnsi="宋体" w:cstheme="minorEastAsia" w:hint="eastAsia"/>
                <w:szCs w:val="21"/>
              </w:rPr>
              <w:t>、服务期限等内容</w:t>
            </w:r>
            <w:r w:rsidRPr="00073E15">
              <w:rPr>
                <w:rFonts w:ascii="宋体" w:hAnsi="宋体" w:cstheme="minorEastAsia" w:hint="eastAsia"/>
                <w:kern w:val="0"/>
                <w:szCs w:val="21"/>
              </w:rPr>
              <w:t>，</w:t>
            </w:r>
          </w:p>
          <w:p w14:paraId="19FD0266" w14:textId="77777777" w:rsidR="00D52ADF" w:rsidRPr="00073E15" w:rsidRDefault="00D52ADF" w:rsidP="00D52ADF">
            <w:pPr>
              <w:spacing w:line="360" w:lineRule="exact"/>
              <w:rPr>
                <w:rFonts w:ascii="宋体" w:hAnsi="宋体" w:cstheme="minorEastAsia"/>
                <w:szCs w:val="21"/>
              </w:rPr>
            </w:pPr>
            <w:r w:rsidRPr="00073E15">
              <w:rPr>
                <w:rFonts w:ascii="宋体" w:hAnsi="宋体" w:cstheme="minorEastAsia" w:hint="eastAsia"/>
                <w:szCs w:val="21"/>
              </w:rPr>
              <w:t>顾客要求明确 。</w:t>
            </w:r>
            <w:r w:rsidRPr="00073E15">
              <w:rPr>
                <w:rFonts w:ascii="宋体" w:hAnsi="宋体" w:cstheme="minorEastAsia" w:hint="eastAsia"/>
                <w:kern w:val="0"/>
                <w:szCs w:val="21"/>
              </w:rPr>
              <w:t>均有双方法人签字和加盖的公章</w:t>
            </w:r>
          </w:p>
          <w:p w14:paraId="1A51BD6D" w14:textId="77777777" w:rsidR="00D52ADF" w:rsidRPr="00073E15" w:rsidRDefault="00D52ADF" w:rsidP="00D52ADF">
            <w:pPr>
              <w:ind w:firstLineChars="200" w:firstLine="420"/>
              <w:rPr>
                <w:rFonts w:ascii="宋体" w:hAnsi="宋体" w:cstheme="minorEastAsia"/>
                <w:szCs w:val="21"/>
              </w:rPr>
            </w:pPr>
            <w:r w:rsidRPr="00073E15">
              <w:rPr>
                <w:rFonts w:ascii="宋体" w:hAnsi="宋体" w:cstheme="minorEastAsia" w:hint="eastAsia"/>
                <w:szCs w:val="21"/>
              </w:rPr>
              <w:t>见以上《合同评审表》，评审内容包括  对服务交付方式、交付能力、质量要求等进行了评审，认为可以满足。有总经理签</w:t>
            </w:r>
            <w:r w:rsidRPr="00073E15">
              <w:rPr>
                <w:rFonts w:ascii="宋体" w:hAnsi="宋体" w:cstheme="minorEastAsia" w:hint="eastAsia"/>
                <w:szCs w:val="21"/>
              </w:rPr>
              <w:lastRenderedPageBreak/>
              <w:t>字,同意签订合同。</w:t>
            </w:r>
          </w:p>
          <w:p w14:paraId="4CDCC52E" w14:textId="77777777" w:rsidR="00D52ADF" w:rsidRPr="00073E15" w:rsidRDefault="00D52ADF" w:rsidP="00D52ADF">
            <w:pPr>
              <w:spacing w:before="25" w:after="25"/>
              <w:rPr>
                <w:rFonts w:ascii="宋体" w:hAnsi="宋体"/>
                <w:bCs/>
                <w:spacing w:val="10"/>
              </w:rPr>
            </w:pPr>
          </w:p>
        </w:tc>
        <w:tc>
          <w:tcPr>
            <w:tcW w:w="173" w:type="pct"/>
          </w:tcPr>
          <w:p w14:paraId="4C855398" w14:textId="77777777" w:rsidR="00D52ADF" w:rsidRPr="005B768F" w:rsidRDefault="00D52ADF" w:rsidP="00D52ADF">
            <w:pPr>
              <w:rPr>
                <w:rFonts w:ascii="宋体" w:hAnsi="宋体" w:cstheme="minorEastAsia"/>
                <w:szCs w:val="21"/>
              </w:rPr>
            </w:pPr>
          </w:p>
          <w:p w14:paraId="31E4DEE9" w14:textId="77777777" w:rsidR="00D52ADF" w:rsidRPr="005B768F" w:rsidRDefault="00D52ADF" w:rsidP="00D52ADF">
            <w:pPr>
              <w:rPr>
                <w:rFonts w:ascii="宋体" w:hAnsi="宋体" w:cstheme="minorEastAsia"/>
                <w:szCs w:val="21"/>
              </w:rPr>
            </w:pPr>
          </w:p>
          <w:p w14:paraId="344871AD" w14:textId="77777777" w:rsidR="00D52ADF" w:rsidRPr="005B768F" w:rsidRDefault="00D52ADF" w:rsidP="00D52ADF">
            <w:pPr>
              <w:rPr>
                <w:rFonts w:ascii="宋体" w:hAnsi="宋体" w:cstheme="minorEastAsia"/>
                <w:szCs w:val="21"/>
              </w:rPr>
            </w:pPr>
          </w:p>
          <w:p w14:paraId="5A3DDC4D" w14:textId="77777777" w:rsidR="00D52ADF" w:rsidRPr="005B768F" w:rsidRDefault="00D52ADF" w:rsidP="00D52ADF">
            <w:pPr>
              <w:rPr>
                <w:rFonts w:ascii="宋体" w:hAnsi="宋体" w:cstheme="minorEastAsia"/>
                <w:szCs w:val="21"/>
              </w:rPr>
            </w:pPr>
          </w:p>
          <w:p w14:paraId="123969BD" w14:textId="77777777" w:rsidR="00D52ADF" w:rsidRPr="005B768F" w:rsidRDefault="00D52ADF" w:rsidP="00D52ADF">
            <w:pPr>
              <w:rPr>
                <w:rFonts w:ascii="宋体" w:hAnsi="宋体" w:cstheme="minorEastAsia"/>
                <w:szCs w:val="21"/>
              </w:rPr>
            </w:pPr>
          </w:p>
          <w:p w14:paraId="3F9A437D" w14:textId="77777777" w:rsidR="00D52ADF" w:rsidRPr="005B768F" w:rsidRDefault="00D52ADF" w:rsidP="00D52ADF">
            <w:pPr>
              <w:rPr>
                <w:rFonts w:ascii="宋体" w:hAnsi="宋体" w:cstheme="minorEastAsia"/>
                <w:szCs w:val="21"/>
              </w:rPr>
            </w:pPr>
          </w:p>
          <w:p w14:paraId="1C1BE55C" w14:textId="77777777" w:rsidR="00D52ADF" w:rsidRPr="005B768F" w:rsidRDefault="00D52ADF" w:rsidP="00D52ADF">
            <w:pPr>
              <w:rPr>
                <w:rFonts w:ascii="宋体" w:hAnsi="宋体" w:cstheme="minorEastAsia"/>
                <w:szCs w:val="21"/>
              </w:rPr>
            </w:pPr>
          </w:p>
          <w:p w14:paraId="753AB0D1" w14:textId="77777777" w:rsidR="00D52ADF" w:rsidRPr="005B768F" w:rsidRDefault="00D52ADF" w:rsidP="00D52ADF">
            <w:pPr>
              <w:rPr>
                <w:rFonts w:ascii="宋体" w:hAnsi="宋体" w:cstheme="minorEastAsia"/>
                <w:szCs w:val="21"/>
              </w:rPr>
            </w:pPr>
          </w:p>
          <w:p w14:paraId="679E3D2E"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p w14:paraId="3C9E0645" w14:textId="77777777" w:rsidR="00D52ADF" w:rsidRPr="005B768F" w:rsidRDefault="00D52ADF" w:rsidP="00D52ADF">
            <w:pPr>
              <w:rPr>
                <w:rFonts w:ascii="宋体" w:hAnsi="宋体" w:cstheme="minorEastAsia"/>
                <w:szCs w:val="21"/>
              </w:rPr>
            </w:pPr>
          </w:p>
          <w:p w14:paraId="156368E0" w14:textId="77777777" w:rsidR="00D52ADF" w:rsidRPr="005B768F" w:rsidRDefault="00D52ADF" w:rsidP="00D52ADF">
            <w:pPr>
              <w:rPr>
                <w:rFonts w:ascii="宋体" w:hAnsi="宋体" w:cstheme="minorEastAsia"/>
                <w:szCs w:val="21"/>
              </w:rPr>
            </w:pPr>
          </w:p>
          <w:p w14:paraId="21BB0AC1" w14:textId="77777777" w:rsidR="00D52ADF" w:rsidRPr="005B768F" w:rsidRDefault="00D52ADF" w:rsidP="00D52ADF">
            <w:pPr>
              <w:rPr>
                <w:rFonts w:ascii="宋体" w:hAnsi="宋体" w:cstheme="minorEastAsia"/>
                <w:szCs w:val="21"/>
              </w:rPr>
            </w:pPr>
          </w:p>
          <w:p w14:paraId="1F985C7E" w14:textId="77777777" w:rsidR="00D52ADF" w:rsidRPr="005B768F" w:rsidRDefault="00D52ADF" w:rsidP="00D52ADF">
            <w:pPr>
              <w:rPr>
                <w:rFonts w:ascii="宋体" w:hAnsi="宋体" w:cstheme="minorEastAsia"/>
                <w:szCs w:val="21"/>
              </w:rPr>
            </w:pPr>
          </w:p>
          <w:p w14:paraId="3321011A" w14:textId="77777777" w:rsidR="00D52ADF" w:rsidRPr="005B768F" w:rsidRDefault="00D52ADF" w:rsidP="00D52ADF">
            <w:pPr>
              <w:rPr>
                <w:rFonts w:ascii="宋体" w:hAnsi="宋体" w:cstheme="minorEastAsia"/>
                <w:szCs w:val="21"/>
              </w:rPr>
            </w:pPr>
          </w:p>
          <w:p w14:paraId="1434062F" w14:textId="77777777" w:rsidR="00D52ADF" w:rsidRPr="005B768F" w:rsidRDefault="00D52ADF" w:rsidP="00D52ADF">
            <w:pPr>
              <w:rPr>
                <w:rFonts w:ascii="宋体" w:hAnsi="宋体" w:cstheme="minorEastAsia"/>
                <w:szCs w:val="21"/>
              </w:rPr>
            </w:pPr>
          </w:p>
          <w:p w14:paraId="2ADDF458" w14:textId="77777777" w:rsidR="00D52ADF" w:rsidRPr="005B768F" w:rsidRDefault="00D52ADF" w:rsidP="00D52ADF">
            <w:pPr>
              <w:rPr>
                <w:rFonts w:ascii="宋体" w:hAnsi="宋体" w:cstheme="minorEastAsia"/>
                <w:szCs w:val="21"/>
              </w:rPr>
            </w:pPr>
          </w:p>
          <w:p w14:paraId="1FF3A172" w14:textId="77777777" w:rsidR="00D52ADF" w:rsidRPr="005B768F" w:rsidRDefault="00D52ADF" w:rsidP="00D52ADF">
            <w:pPr>
              <w:rPr>
                <w:rFonts w:ascii="宋体" w:hAnsi="宋体" w:cstheme="minorEastAsia"/>
                <w:szCs w:val="21"/>
              </w:rPr>
            </w:pPr>
          </w:p>
          <w:p w14:paraId="60856535" w14:textId="77777777" w:rsidR="00D52ADF" w:rsidRPr="005B768F" w:rsidRDefault="00D52ADF" w:rsidP="00D52ADF">
            <w:pPr>
              <w:rPr>
                <w:rFonts w:ascii="宋体" w:hAnsi="宋体" w:cstheme="minorEastAsia"/>
                <w:szCs w:val="21"/>
              </w:rPr>
            </w:pPr>
          </w:p>
        </w:tc>
      </w:tr>
      <w:tr w:rsidR="00D52ADF" w:rsidRPr="005B768F" w14:paraId="5C422C5A" w14:textId="77777777" w:rsidTr="0028426A">
        <w:trPr>
          <w:trHeight w:val="741"/>
        </w:trPr>
        <w:tc>
          <w:tcPr>
            <w:tcW w:w="511" w:type="pct"/>
            <w:vAlign w:val="center"/>
          </w:tcPr>
          <w:p w14:paraId="2B26A730"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产品和服务要求的变更</w:t>
            </w:r>
          </w:p>
        </w:tc>
        <w:tc>
          <w:tcPr>
            <w:tcW w:w="318" w:type="pct"/>
            <w:vAlign w:val="center"/>
          </w:tcPr>
          <w:p w14:paraId="04E8ADE3"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Q8.2.4</w:t>
            </w:r>
          </w:p>
        </w:tc>
        <w:tc>
          <w:tcPr>
            <w:tcW w:w="3998" w:type="pct"/>
            <w:vAlign w:val="center"/>
          </w:tcPr>
          <w:p w14:paraId="6D63A1F2"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经询问，未发生合同变更及顾客要求发生变更造成与先前合同或订单要求表述存在差异的情况。</w:t>
            </w:r>
          </w:p>
        </w:tc>
        <w:tc>
          <w:tcPr>
            <w:tcW w:w="173" w:type="pct"/>
          </w:tcPr>
          <w:p w14:paraId="2248C1DE"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r w:rsidR="00D52ADF" w:rsidRPr="005B768F" w14:paraId="65C5DC97" w14:textId="77777777" w:rsidTr="0028426A">
        <w:trPr>
          <w:trHeight w:val="90"/>
        </w:trPr>
        <w:tc>
          <w:tcPr>
            <w:tcW w:w="511" w:type="pct"/>
            <w:vAlign w:val="center"/>
          </w:tcPr>
          <w:p w14:paraId="71AC5634" w14:textId="5E90D2B0" w:rsidR="00D52ADF" w:rsidRPr="005B768F" w:rsidRDefault="00D52ADF" w:rsidP="00D52ADF">
            <w:pPr>
              <w:spacing w:before="25" w:after="25"/>
              <w:rPr>
                <w:rFonts w:ascii="宋体" w:hAnsi="宋体" w:cstheme="minorEastAsia"/>
                <w:bCs/>
                <w:spacing w:val="10"/>
                <w:szCs w:val="21"/>
              </w:rPr>
            </w:pPr>
          </w:p>
        </w:tc>
        <w:tc>
          <w:tcPr>
            <w:tcW w:w="318" w:type="pct"/>
            <w:vAlign w:val="center"/>
          </w:tcPr>
          <w:p w14:paraId="2BC1C429" w14:textId="77777777" w:rsidR="00D52ADF" w:rsidRPr="005B768F" w:rsidRDefault="00D52ADF" w:rsidP="00D52ADF">
            <w:pPr>
              <w:spacing w:before="25" w:after="25"/>
              <w:rPr>
                <w:rFonts w:ascii="宋体" w:hAnsi="宋体" w:cstheme="minorEastAsia"/>
                <w:bCs/>
                <w:spacing w:val="10"/>
                <w:szCs w:val="21"/>
              </w:rPr>
            </w:pPr>
          </w:p>
        </w:tc>
        <w:tc>
          <w:tcPr>
            <w:tcW w:w="3998" w:type="pct"/>
            <w:vAlign w:val="center"/>
          </w:tcPr>
          <w:p w14:paraId="43E6EF83" w14:textId="77777777" w:rsidR="00D52ADF" w:rsidRPr="005B768F" w:rsidRDefault="00D52ADF" w:rsidP="00D52ADF">
            <w:pPr>
              <w:spacing w:before="25" w:after="25"/>
              <w:rPr>
                <w:rFonts w:ascii="宋体" w:hAnsi="宋体"/>
                <w:bCs/>
                <w:spacing w:val="10"/>
              </w:rPr>
            </w:pPr>
          </w:p>
        </w:tc>
        <w:tc>
          <w:tcPr>
            <w:tcW w:w="173" w:type="pct"/>
          </w:tcPr>
          <w:p w14:paraId="0D7F3FF9" w14:textId="49516DD5"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r w:rsidR="00D52ADF" w:rsidRPr="005B768F" w14:paraId="0010807A" w14:textId="77777777" w:rsidTr="0028426A">
        <w:trPr>
          <w:trHeight w:val="1820"/>
        </w:trPr>
        <w:tc>
          <w:tcPr>
            <w:tcW w:w="511" w:type="pct"/>
            <w:vAlign w:val="center"/>
          </w:tcPr>
          <w:p w14:paraId="72AC8257"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顾客满意度</w:t>
            </w:r>
          </w:p>
        </w:tc>
        <w:tc>
          <w:tcPr>
            <w:tcW w:w="318" w:type="pct"/>
            <w:vAlign w:val="center"/>
          </w:tcPr>
          <w:p w14:paraId="5F113C9D"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Q9.1.2</w:t>
            </w:r>
          </w:p>
        </w:tc>
        <w:tc>
          <w:tcPr>
            <w:tcW w:w="3998" w:type="pct"/>
            <w:vAlign w:val="center"/>
          </w:tcPr>
          <w:p w14:paraId="334F3A5D" w14:textId="77777777" w:rsidR="00D52ADF" w:rsidRPr="005B768F" w:rsidRDefault="00D52ADF" w:rsidP="00D52ADF">
            <w:pPr>
              <w:ind w:firstLineChars="200" w:firstLine="420"/>
              <w:rPr>
                <w:rFonts w:ascii="宋体" w:hAnsi="宋体" w:cstheme="minorEastAsia"/>
                <w:szCs w:val="21"/>
              </w:rPr>
            </w:pPr>
            <w:r w:rsidRPr="005B768F">
              <w:rPr>
                <w:rFonts w:ascii="宋体" w:hAnsi="宋体" w:cstheme="minorEastAsia" w:hint="eastAsia"/>
                <w:szCs w:val="21"/>
              </w:rPr>
              <w:t>公司通过电话，走访等形式，接受顾客反馈，了解顾客满意度信息，发放调查表对顾客满意度进行定量测量。</w:t>
            </w:r>
          </w:p>
          <w:p w14:paraId="017EC7C6"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提供“顾客满意程度调查表”，调查主要内容：质量、价格、外观、服务等方面的满意程度等，各项得分求平均值得最终结果。提供顾客满意调查分析。最终顾客满意率9</w:t>
            </w:r>
            <w:r w:rsidRPr="005B768F">
              <w:rPr>
                <w:rFonts w:ascii="宋体" w:hAnsi="宋体" w:cstheme="minorEastAsia"/>
                <w:szCs w:val="21"/>
              </w:rPr>
              <w:t>6</w:t>
            </w:r>
            <w:r w:rsidRPr="005B768F">
              <w:rPr>
                <w:rFonts w:ascii="宋体" w:hAnsi="宋体" w:cstheme="minorEastAsia" w:hint="eastAsia"/>
                <w:szCs w:val="21"/>
              </w:rPr>
              <w:t>分。该结果已提交管理评审。</w:t>
            </w:r>
          </w:p>
        </w:tc>
        <w:tc>
          <w:tcPr>
            <w:tcW w:w="173" w:type="pct"/>
          </w:tcPr>
          <w:p w14:paraId="77C29D11" w14:textId="77777777" w:rsidR="00D52ADF" w:rsidRPr="005B768F" w:rsidRDefault="00D52ADF" w:rsidP="00D52ADF">
            <w:pPr>
              <w:rPr>
                <w:rFonts w:ascii="宋体" w:hAnsi="宋体" w:cstheme="minorEastAsia"/>
                <w:szCs w:val="21"/>
              </w:rPr>
            </w:pPr>
            <w:r w:rsidRPr="005B768F">
              <w:rPr>
                <w:rFonts w:ascii="宋体" w:hAnsi="宋体" w:cstheme="minorEastAsia" w:hint="eastAsia"/>
                <w:szCs w:val="21"/>
              </w:rPr>
              <w:t>符合</w:t>
            </w:r>
          </w:p>
        </w:tc>
      </w:tr>
    </w:tbl>
    <w:p w14:paraId="076E0BCE" w14:textId="4A661F85" w:rsidR="00D52ADF" w:rsidRPr="005B768F" w:rsidRDefault="00D52ADF" w:rsidP="00D52ADF">
      <w:pPr>
        <w:pStyle w:val="a0"/>
        <w:ind w:firstLine="280"/>
        <w:rPr>
          <w:rFonts w:ascii="宋体" w:hAnsi="宋体"/>
        </w:rPr>
      </w:pPr>
    </w:p>
    <w:p w14:paraId="4AD420CF" w14:textId="46FB89D4" w:rsidR="00D52ADF" w:rsidRPr="005B768F" w:rsidRDefault="00D52ADF" w:rsidP="00D52ADF">
      <w:pPr>
        <w:pStyle w:val="a0"/>
        <w:ind w:firstLine="280"/>
        <w:rPr>
          <w:rFonts w:ascii="宋体" w:hAnsi="宋体"/>
        </w:rPr>
      </w:pPr>
    </w:p>
    <w:p w14:paraId="3AE361AF" w14:textId="40273DFB" w:rsidR="00D52ADF" w:rsidRPr="005B768F" w:rsidRDefault="00D52ADF" w:rsidP="00D52ADF">
      <w:pPr>
        <w:pStyle w:val="a0"/>
        <w:ind w:firstLine="280"/>
        <w:rPr>
          <w:rFonts w:ascii="宋体" w:hAnsi="宋体"/>
        </w:rPr>
      </w:pPr>
    </w:p>
    <w:p w14:paraId="3C81A3FF" w14:textId="547D30FF" w:rsidR="00D52ADF" w:rsidRPr="005B768F" w:rsidRDefault="00D52ADF" w:rsidP="00D52ADF">
      <w:pPr>
        <w:pStyle w:val="a0"/>
        <w:ind w:firstLine="280"/>
        <w:rPr>
          <w:rFonts w:ascii="宋体" w:hAnsi="宋体"/>
        </w:rPr>
      </w:pPr>
    </w:p>
    <w:p w14:paraId="61CD8BCA" w14:textId="2578A677" w:rsidR="00D52ADF" w:rsidRPr="005B768F" w:rsidRDefault="00D52ADF" w:rsidP="00D52ADF">
      <w:pPr>
        <w:pStyle w:val="a0"/>
        <w:ind w:firstLine="280"/>
        <w:rPr>
          <w:rFonts w:ascii="宋体" w:hAnsi="宋体"/>
        </w:rPr>
      </w:pPr>
    </w:p>
    <w:p w14:paraId="41E70B7C" w14:textId="57B05CCD" w:rsidR="00D52ADF" w:rsidRPr="005B768F" w:rsidRDefault="00D52ADF" w:rsidP="00D52ADF">
      <w:pPr>
        <w:pStyle w:val="a0"/>
        <w:ind w:firstLine="280"/>
        <w:rPr>
          <w:rFonts w:ascii="宋体" w:hAnsi="宋体"/>
        </w:rPr>
      </w:pPr>
    </w:p>
    <w:p w14:paraId="25221C09" w14:textId="73162189" w:rsidR="00D52ADF" w:rsidRPr="005B768F" w:rsidRDefault="00D52ADF" w:rsidP="00D52ADF">
      <w:pPr>
        <w:spacing w:line="480" w:lineRule="exact"/>
        <w:jc w:val="center"/>
        <w:rPr>
          <w:rFonts w:ascii="宋体" w:hAnsi="宋体" w:cs="楷体"/>
          <w:sz w:val="24"/>
          <w:szCs w:val="24"/>
        </w:rPr>
      </w:pPr>
      <w:r w:rsidRPr="005B768F">
        <w:rPr>
          <w:rFonts w:ascii="宋体" w:hAnsi="宋体" w:cs="楷体" w:hint="eastAsia"/>
          <w:bCs/>
          <w:color w:val="000000"/>
          <w:sz w:val="24"/>
          <w:szCs w:val="24"/>
        </w:rPr>
        <w:lastRenderedPageBreak/>
        <w:t>管理体系审核记录表（远程、微信）</w:t>
      </w:r>
    </w:p>
    <w:p w14:paraId="289A4ACE" w14:textId="77777777" w:rsidR="00D52ADF" w:rsidRPr="005B768F" w:rsidRDefault="00D52ADF" w:rsidP="00D52ADF">
      <w:pPr>
        <w:tabs>
          <w:tab w:val="center" w:pos="4153"/>
          <w:tab w:val="right" w:pos="8306"/>
        </w:tabs>
        <w:snapToGrid w:val="0"/>
        <w:jc w:val="left"/>
        <w:rPr>
          <w:rFonts w:ascii="宋体" w:hAnsi="宋体" w:cs="楷体"/>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52ADF" w:rsidRPr="005B768F" w14:paraId="57F12A94" w14:textId="77777777" w:rsidTr="0028426A">
        <w:trPr>
          <w:trHeight w:val="515"/>
        </w:trPr>
        <w:tc>
          <w:tcPr>
            <w:tcW w:w="2160" w:type="dxa"/>
            <w:vMerge w:val="restart"/>
            <w:vAlign w:val="center"/>
          </w:tcPr>
          <w:p w14:paraId="423489E4" w14:textId="77777777" w:rsidR="00D52ADF" w:rsidRPr="005B768F" w:rsidRDefault="00D52ADF" w:rsidP="00D52ADF">
            <w:pPr>
              <w:spacing w:before="120"/>
              <w:jc w:val="center"/>
              <w:rPr>
                <w:rFonts w:ascii="宋体" w:hAnsi="宋体" w:cs="楷体"/>
                <w:sz w:val="24"/>
                <w:szCs w:val="24"/>
              </w:rPr>
            </w:pPr>
            <w:r w:rsidRPr="005B768F">
              <w:rPr>
                <w:rFonts w:ascii="宋体" w:hAnsi="宋体" w:cs="楷体" w:hint="eastAsia"/>
                <w:sz w:val="24"/>
                <w:szCs w:val="24"/>
              </w:rPr>
              <w:t>过程与活动、</w:t>
            </w:r>
          </w:p>
          <w:p w14:paraId="749ACD7C" w14:textId="77777777" w:rsidR="00D52ADF" w:rsidRPr="005B768F" w:rsidRDefault="00D52ADF" w:rsidP="00D52ADF">
            <w:pPr>
              <w:jc w:val="center"/>
              <w:rPr>
                <w:rFonts w:ascii="宋体" w:hAnsi="宋体" w:cs="楷体"/>
                <w:sz w:val="24"/>
                <w:szCs w:val="24"/>
              </w:rPr>
            </w:pPr>
            <w:r w:rsidRPr="005B768F">
              <w:rPr>
                <w:rFonts w:ascii="宋体" w:hAnsi="宋体" w:cs="楷体" w:hint="eastAsia"/>
                <w:sz w:val="24"/>
                <w:szCs w:val="24"/>
              </w:rPr>
              <w:t>抽样计划</w:t>
            </w:r>
          </w:p>
        </w:tc>
        <w:tc>
          <w:tcPr>
            <w:tcW w:w="960" w:type="dxa"/>
            <w:vMerge w:val="restart"/>
            <w:vAlign w:val="center"/>
          </w:tcPr>
          <w:p w14:paraId="71CA103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涉及</w:t>
            </w:r>
          </w:p>
          <w:p w14:paraId="6FDC3BA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条款</w:t>
            </w:r>
          </w:p>
        </w:tc>
        <w:tc>
          <w:tcPr>
            <w:tcW w:w="10004" w:type="dxa"/>
            <w:vAlign w:val="center"/>
          </w:tcPr>
          <w:p w14:paraId="6EE89E39" w14:textId="5D24EEE0" w:rsidR="00D52ADF" w:rsidRPr="005B768F" w:rsidRDefault="00D52ADF" w:rsidP="00D52ADF">
            <w:pPr>
              <w:rPr>
                <w:rFonts w:ascii="宋体" w:hAnsi="宋体" w:cs="楷体"/>
                <w:sz w:val="24"/>
                <w:szCs w:val="24"/>
              </w:rPr>
            </w:pPr>
            <w:r w:rsidRPr="005B768F">
              <w:rPr>
                <w:rFonts w:ascii="宋体" w:hAnsi="宋体" w:cs="楷体" w:hint="eastAsia"/>
                <w:sz w:val="24"/>
                <w:szCs w:val="24"/>
              </w:rPr>
              <w:t>受审核部门：综合部   主管领导：</w:t>
            </w:r>
            <w:r w:rsidR="00404CEA" w:rsidRPr="005B768F">
              <w:rPr>
                <w:rFonts w:ascii="宋体" w:hAnsi="宋体" w:cs="楷体" w:hint="eastAsia"/>
                <w:sz w:val="24"/>
                <w:szCs w:val="24"/>
              </w:rPr>
              <w:t>冯容</w:t>
            </w:r>
            <w:r w:rsidRPr="005B768F">
              <w:rPr>
                <w:rFonts w:ascii="宋体" w:hAnsi="宋体" w:cs="楷体" w:hint="eastAsia"/>
                <w:sz w:val="24"/>
                <w:szCs w:val="24"/>
              </w:rPr>
              <w:t xml:space="preserve">    陪同人员：李超</w:t>
            </w:r>
          </w:p>
        </w:tc>
        <w:tc>
          <w:tcPr>
            <w:tcW w:w="1585" w:type="dxa"/>
            <w:vMerge w:val="restart"/>
            <w:vAlign w:val="center"/>
          </w:tcPr>
          <w:p w14:paraId="6D0AF1F5"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判定</w:t>
            </w:r>
          </w:p>
        </w:tc>
      </w:tr>
      <w:tr w:rsidR="00D52ADF" w:rsidRPr="005B768F" w14:paraId="14D87B71" w14:textId="77777777" w:rsidTr="0028426A">
        <w:trPr>
          <w:trHeight w:val="403"/>
        </w:trPr>
        <w:tc>
          <w:tcPr>
            <w:tcW w:w="2160" w:type="dxa"/>
            <w:vMerge/>
            <w:vAlign w:val="center"/>
          </w:tcPr>
          <w:p w14:paraId="59FB633B" w14:textId="77777777" w:rsidR="00D52ADF" w:rsidRPr="005B768F" w:rsidRDefault="00D52ADF" w:rsidP="00D52ADF">
            <w:pPr>
              <w:rPr>
                <w:rFonts w:ascii="宋体" w:hAnsi="宋体" w:cs="楷体"/>
                <w:sz w:val="24"/>
                <w:szCs w:val="24"/>
              </w:rPr>
            </w:pPr>
          </w:p>
        </w:tc>
        <w:tc>
          <w:tcPr>
            <w:tcW w:w="960" w:type="dxa"/>
            <w:vMerge/>
            <w:vAlign w:val="center"/>
          </w:tcPr>
          <w:p w14:paraId="1C1AA4C1" w14:textId="77777777" w:rsidR="00D52ADF" w:rsidRPr="005B768F" w:rsidRDefault="00D52ADF" w:rsidP="00D52ADF">
            <w:pPr>
              <w:rPr>
                <w:rFonts w:ascii="宋体" w:hAnsi="宋体" w:cs="楷体"/>
                <w:sz w:val="24"/>
                <w:szCs w:val="24"/>
              </w:rPr>
            </w:pPr>
          </w:p>
        </w:tc>
        <w:tc>
          <w:tcPr>
            <w:tcW w:w="10004" w:type="dxa"/>
            <w:vAlign w:val="center"/>
          </w:tcPr>
          <w:p w14:paraId="452F3D2E" w14:textId="77777777" w:rsidR="00D52ADF" w:rsidRPr="005B768F" w:rsidRDefault="00D52ADF" w:rsidP="00D52ADF">
            <w:pPr>
              <w:spacing w:before="120"/>
              <w:rPr>
                <w:rFonts w:ascii="宋体" w:hAnsi="宋体" w:cs="楷体"/>
                <w:sz w:val="24"/>
                <w:szCs w:val="24"/>
              </w:rPr>
            </w:pPr>
            <w:r w:rsidRPr="005B768F">
              <w:rPr>
                <w:rFonts w:ascii="宋体" w:hAnsi="宋体" w:cs="楷体" w:hint="eastAsia"/>
                <w:sz w:val="24"/>
                <w:szCs w:val="24"/>
              </w:rPr>
              <w:t>审核员：李宝花   审核时间：2022年8月25日</w:t>
            </w:r>
          </w:p>
        </w:tc>
        <w:tc>
          <w:tcPr>
            <w:tcW w:w="1585" w:type="dxa"/>
            <w:vMerge/>
          </w:tcPr>
          <w:p w14:paraId="404AE8F9" w14:textId="77777777" w:rsidR="00D52ADF" w:rsidRPr="005B768F" w:rsidRDefault="00D52ADF" w:rsidP="00D52ADF">
            <w:pPr>
              <w:rPr>
                <w:rFonts w:ascii="宋体" w:hAnsi="宋体" w:cs="楷体"/>
                <w:sz w:val="24"/>
                <w:szCs w:val="24"/>
              </w:rPr>
            </w:pPr>
          </w:p>
        </w:tc>
      </w:tr>
      <w:tr w:rsidR="00D52ADF" w:rsidRPr="005B768F" w14:paraId="1A1177F4" w14:textId="77777777" w:rsidTr="0028426A">
        <w:trPr>
          <w:trHeight w:val="516"/>
        </w:trPr>
        <w:tc>
          <w:tcPr>
            <w:tcW w:w="2160" w:type="dxa"/>
            <w:vMerge/>
            <w:vAlign w:val="center"/>
          </w:tcPr>
          <w:p w14:paraId="50044F81" w14:textId="77777777" w:rsidR="00D52ADF" w:rsidRPr="005B768F" w:rsidRDefault="00D52ADF" w:rsidP="00D52ADF">
            <w:pPr>
              <w:rPr>
                <w:rFonts w:ascii="宋体" w:hAnsi="宋体" w:cs="楷体"/>
                <w:sz w:val="24"/>
                <w:szCs w:val="24"/>
              </w:rPr>
            </w:pPr>
          </w:p>
        </w:tc>
        <w:tc>
          <w:tcPr>
            <w:tcW w:w="960" w:type="dxa"/>
            <w:vMerge/>
            <w:vAlign w:val="center"/>
          </w:tcPr>
          <w:p w14:paraId="506ADD35" w14:textId="77777777" w:rsidR="00D52ADF" w:rsidRPr="005B768F" w:rsidRDefault="00D52ADF" w:rsidP="00D52ADF">
            <w:pPr>
              <w:rPr>
                <w:rFonts w:ascii="宋体" w:hAnsi="宋体" w:cs="楷体"/>
                <w:sz w:val="24"/>
                <w:szCs w:val="24"/>
              </w:rPr>
            </w:pPr>
          </w:p>
        </w:tc>
        <w:tc>
          <w:tcPr>
            <w:tcW w:w="10004" w:type="dxa"/>
            <w:vAlign w:val="center"/>
          </w:tcPr>
          <w:p w14:paraId="2EB50FD3" w14:textId="60DAA97E" w:rsidR="00D52ADF" w:rsidRPr="005B768F" w:rsidRDefault="00D52ADF" w:rsidP="00D52ADF">
            <w:pPr>
              <w:rPr>
                <w:rFonts w:ascii="宋体" w:hAnsi="宋体" w:cs="楷体"/>
                <w:sz w:val="24"/>
                <w:szCs w:val="24"/>
              </w:rPr>
            </w:pPr>
            <w:r w:rsidRPr="005B768F">
              <w:rPr>
                <w:rFonts w:ascii="宋体" w:hAnsi="宋体" w:cs="楷体" w:hint="eastAsia"/>
                <w:sz w:val="24"/>
                <w:szCs w:val="24"/>
              </w:rPr>
              <w:t>审核条款：</w:t>
            </w:r>
            <w:r w:rsidR="00404CEA" w:rsidRPr="005B768F">
              <w:rPr>
                <w:rFonts w:ascii="宋体" w:hAnsi="宋体" w:cs="Arial"/>
                <w:szCs w:val="21"/>
              </w:rPr>
              <w:t>QMS: 5.3</w:t>
            </w:r>
            <w:r w:rsidR="00404CEA" w:rsidRPr="005B768F">
              <w:rPr>
                <w:rFonts w:ascii="宋体" w:hAnsi="宋体" w:cs="Arial" w:hint="eastAsia"/>
                <w:szCs w:val="21"/>
              </w:rPr>
              <w:t>组织的岗位、职责和权限、</w:t>
            </w:r>
            <w:r w:rsidR="00404CEA" w:rsidRPr="005B768F">
              <w:rPr>
                <w:rFonts w:ascii="宋体" w:hAnsi="宋体" w:cs="Arial"/>
                <w:szCs w:val="21"/>
              </w:rPr>
              <w:t>6.2</w:t>
            </w:r>
            <w:r w:rsidR="00404CEA" w:rsidRPr="005B768F">
              <w:rPr>
                <w:rFonts w:ascii="宋体" w:hAnsi="宋体" w:cs="Arial" w:hint="eastAsia"/>
                <w:szCs w:val="21"/>
              </w:rPr>
              <w:t>质量目标、</w:t>
            </w:r>
            <w:r w:rsidR="00404CEA" w:rsidRPr="005B768F">
              <w:rPr>
                <w:rFonts w:ascii="宋体" w:hAnsi="宋体" w:cs="Arial"/>
                <w:spacing w:val="-6"/>
                <w:szCs w:val="21"/>
              </w:rPr>
              <w:t>6.3</w:t>
            </w:r>
            <w:r w:rsidR="00404CEA" w:rsidRPr="005B768F">
              <w:rPr>
                <w:rFonts w:ascii="宋体" w:hAnsi="宋体" w:cs="Arial" w:hint="eastAsia"/>
                <w:spacing w:val="-6"/>
                <w:szCs w:val="21"/>
              </w:rPr>
              <w:t>变更的策划、</w:t>
            </w:r>
            <w:r w:rsidR="00404CEA" w:rsidRPr="005B768F">
              <w:rPr>
                <w:rFonts w:ascii="宋体" w:hAnsi="宋体" w:cs="Arial"/>
                <w:szCs w:val="21"/>
              </w:rPr>
              <w:t>7.1.2</w:t>
            </w:r>
            <w:r w:rsidR="00404CEA" w:rsidRPr="005B768F">
              <w:rPr>
                <w:rFonts w:ascii="宋体" w:hAnsi="宋体" w:cs="Arial" w:hint="eastAsia"/>
                <w:szCs w:val="21"/>
              </w:rPr>
              <w:t>人员、</w:t>
            </w:r>
            <w:r w:rsidR="00404CEA" w:rsidRPr="005B768F">
              <w:rPr>
                <w:rFonts w:ascii="宋体" w:hAnsi="宋体" w:cs="Arial"/>
                <w:szCs w:val="21"/>
              </w:rPr>
              <w:t>7.1.3</w:t>
            </w:r>
            <w:r w:rsidR="00404CEA" w:rsidRPr="005B768F">
              <w:rPr>
                <w:rFonts w:ascii="宋体" w:hAnsi="宋体" w:cs="Arial" w:hint="eastAsia"/>
                <w:szCs w:val="21"/>
              </w:rPr>
              <w:t>基础设施、</w:t>
            </w:r>
            <w:r w:rsidR="00404CEA" w:rsidRPr="005B768F">
              <w:rPr>
                <w:rFonts w:ascii="宋体" w:hAnsi="宋体" w:cs="Arial"/>
                <w:szCs w:val="21"/>
              </w:rPr>
              <w:t>7.1.4</w:t>
            </w:r>
            <w:r w:rsidR="00404CEA" w:rsidRPr="005B768F">
              <w:rPr>
                <w:rFonts w:ascii="宋体" w:hAnsi="宋体" w:cs="Arial" w:hint="eastAsia"/>
                <w:szCs w:val="21"/>
              </w:rPr>
              <w:t>过程运行环境、7.1.6组织知识、7.2能力、7.3意识、</w:t>
            </w:r>
            <w:r w:rsidR="00404CEA" w:rsidRPr="005B768F">
              <w:rPr>
                <w:rFonts w:ascii="宋体" w:hAnsi="宋体" w:cs="Arial" w:hint="eastAsia"/>
                <w:spacing w:val="-6"/>
                <w:szCs w:val="21"/>
              </w:rPr>
              <w:t>7.4沟通/信息交流、</w:t>
            </w:r>
            <w:r w:rsidR="00404CEA" w:rsidRPr="005B768F">
              <w:rPr>
                <w:rFonts w:ascii="宋体" w:hAnsi="宋体" w:cs="Arial"/>
                <w:szCs w:val="21"/>
              </w:rPr>
              <w:t>7.5.1</w:t>
            </w:r>
            <w:r w:rsidR="00404CEA" w:rsidRPr="005B768F">
              <w:rPr>
                <w:rFonts w:ascii="宋体" w:hAnsi="宋体" w:cs="Arial" w:hint="eastAsia"/>
                <w:szCs w:val="21"/>
              </w:rPr>
              <w:t>形成文件的信息总则、</w:t>
            </w:r>
            <w:r w:rsidR="00404CEA" w:rsidRPr="005B768F">
              <w:rPr>
                <w:rFonts w:ascii="宋体" w:hAnsi="宋体" w:cs="Arial"/>
                <w:szCs w:val="21"/>
              </w:rPr>
              <w:t>7.5.2</w:t>
            </w:r>
            <w:r w:rsidR="00404CEA" w:rsidRPr="005B768F">
              <w:rPr>
                <w:rFonts w:ascii="宋体" w:hAnsi="宋体" w:cs="Arial" w:hint="eastAsia"/>
                <w:szCs w:val="21"/>
              </w:rPr>
              <w:t>形成文件的信息的创建和更新、7.5.3形成文件的信息的控制、</w:t>
            </w:r>
            <w:r w:rsidR="00404CEA" w:rsidRPr="005B768F">
              <w:rPr>
                <w:rFonts w:ascii="宋体" w:hAnsi="宋体" w:cs="Arial"/>
                <w:szCs w:val="21"/>
              </w:rPr>
              <w:t>8.4</w:t>
            </w:r>
            <w:r w:rsidR="00404CEA" w:rsidRPr="005B768F">
              <w:rPr>
                <w:rFonts w:ascii="宋体" w:hAnsi="宋体" w:cs="Arial" w:hint="eastAsia"/>
                <w:szCs w:val="21"/>
              </w:rPr>
              <w:t>外部提供过程、产品和服务的控制、9.1.3分析与评价、9.2 内部审核、10.2不合格和纠正措施。</w:t>
            </w:r>
          </w:p>
        </w:tc>
        <w:tc>
          <w:tcPr>
            <w:tcW w:w="1585" w:type="dxa"/>
            <w:vMerge/>
          </w:tcPr>
          <w:p w14:paraId="732CD5C2" w14:textId="77777777" w:rsidR="00D52ADF" w:rsidRPr="005B768F" w:rsidRDefault="00D52ADF" w:rsidP="00D52ADF">
            <w:pPr>
              <w:rPr>
                <w:rFonts w:ascii="宋体" w:hAnsi="宋体" w:cs="楷体"/>
                <w:sz w:val="24"/>
                <w:szCs w:val="24"/>
              </w:rPr>
            </w:pPr>
          </w:p>
        </w:tc>
      </w:tr>
      <w:tr w:rsidR="00D52ADF" w:rsidRPr="005B768F" w14:paraId="430A3E14" w14:textId="77777777" w:rsidTr="0028426A">
        <w:trPr>
          <w:trHeight w:val="430"/>
        </w:trPr>
        <w:tc>
          <w:tcPr>
            <w:tcW w:w="2160" w:type="dxa"/>
            <w:vAlign w:val="center"/>
          </w:tcPr>
          <w:p w14:paraId="2B338483"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职责和权限</w:t>
            </w:r>
          </w:p>
        </w:tc>
        <w:tc>
          <w:tcPr>
            <w:tcW w:w="960" w:type="dxa"/>
            <w:vAlign w:val="center"/>
          </w:tcPr>
          <w:p w14:paraId="726F6A42" w14:textId="77777777" w:rsidR="00D52ADF" w:rsidRPr="005B768F" w:rsidRDefault="00D52ADF" w:rsidP="00D52ADF">
            <w:pPr>
              <w:rPr>
                <w:rFonts w:ascii="宋体" w:hAnsi="宋体" w:cs="楷体"/>
                <w:sz w:val="24"/>
                <w:szCs w:val="24"/>
              </w:rPr>
            </w:pPr>
            <w:r w:rsidRPr="005B768F">
              <w:rPr>
                <w:rFonts w:ascii="宋体" w:hAnsi="宋体" w:cs="楷体"/>
                <w:sz w:val="24"/>
                <w:szCs w:val="24"/>
              </w:rPr>
              <w:t>Q</w:t>
            </w:r>
            <w:r w:rsidRPr="005B768F">
              <w:rPr>
                <w:rFonts w:ascii="宋体" w:hAnsi="宋体" w:cs="楷体" w:hint="eastAsia"/>
                <w:sz w:val="24"/>
                <w:szCs w:val="24"/>
              </w:rPr>
              <w:t>5.3</w:t>
            </w:r>
          </w:p>
        </w:tc>
        <w:tc>
          <w:tcPr>
            <w:tcW w:w="10004" w:type="dxa"/>
            <w:vAlign w:val="center"/>
          </w:tcPr>
          <w:p w14:paraId="374C498F"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部门主要职责如下：</w:t>
            </w:r>
          </w:p>
          <w:p w14:paraId="5E03135C" w14:textId="77777777" w:rsidR="00404CEA" w:rsidRPr="005B768F" w:rsidRDefault="00404CEA" w:rsidP="00404CEA">
            <w:pPr>
              <w:pStyle w:val="Default"/>
              <w:rPr>
                <w:rFonts w:ascii="宋体" w:hAnsi="宋体"/>
              </w:rPr>
            </w:pPr>
            <w:r w:rsidRPr="005B768F">
              <w:rPr>
                <w:rFonts w:ascii="宋体" w:hAnsi="宋体" w:hint="eastAsia"/>
              </w:rPr>
              <w:t>统筹管理公司行政后勤服务工作：监督后勤工作的执行，并提出改进意见；</w:t>
            </w:r>
          </w:p>
          <w:p w14:paraId="370A8744" w14:textId="77777777" w:rsidR="00404CEA" w:rsidRPr="005B768F" w:rsidRDefault="00404CEA" w:rsidP="00404CEA">
            <w:pPr>
              <w:pStyle w:val="Default"/>
              <w:rPr>
                <w:rFonts w:ascii="宋体" w:hAnsi="宋体"/>
              </w:rPr>
            </w:pPr>
            <w:r w:rsidRPr="005B768F">
              <w:rPr>
                <w:rFonts w:ascii="宋体" w:hAnsi="宋体" w:hint="eastAsia"/>
              </w:rPr>
              <w:t>负责公司行政事务的上传下达；负责各部门之间和领导之间的协调；</w:t>
            </w:r>
          </w:p>
          <w:p w14:paraId="29F40330" w14:textId="77777777" w:rsidR="00404CEA" w:rsidRPr="005B768F" w:rsidRDefault="00404CEA" w:rsidP="00404CEA">
            <w:pPr>
              <w:pStyle w:val="Default"/>
              <w:rPr>
                <w:rFonts w:ascii="宋体" w:hAnsi="宋体"/>
              </w:rPr>
            </w:pPr>
            <w:r w:rsidRPr="005B768F">
              <w:rPr>
                <w:rFonts w:ascii="宋体" w:hAnsi="宋体" w:hint="eastAsia"/>
              </w:rPr>
              <w:t>负责收集各部门工作计划提交至领导；</w:t>
            </w:r>
          </w:p>
          <w:p w14:paraId="112B06DB" w14:textId="77777777" w:rsidR="00404CEA" w:rsidRPr="005B768F" w:rsidRDefault="00404CEA" w:rsidP="00404CEA">
            <w:pPr>
              <w:pStyle w:val="Default"/>
              <w:rPr>
                <w:rFonts w:ascii="宋体" w:hAnsi="宋体"/>
              </w:rPr>
            </w:pPr>
            <w:r w:rsidRPr="005B768F">
              <w:rPr>
                <w:rFonts w:ascii="宋体" w:hAnsi="宋体" w:hint="eastAsia"/>
              </w:rPr>
              <w:t>负责制定部门工作计划，经领导审批后负责监督实施；</w:t>
            </w:r>
          </w:p>
          <w:p w14:paraId="3AB2BECC" w14:textId="77777777" w:rsidR="00404CEA" w:rsidRPr="005B768F" w:rsidRDefault="00404CEA" w:rsidP="00404CEA">
            <w:pPr>
              <w:pStyle w:val="Default"/>
              <w:rPr>
                <w:rFonts w:ascii="宋体" w:hAnsi="宋体"/>
              </w:rPr>
            </w:pPr>
            <w:r w:rsidRPr="005B768F">
              <w:rPr>
                <w:rFonts w:ascii="宋体" w:hAnsi="宋体" w:hint="eastAsia"/>
              </w:rPr>
              <w:t>负责监督综合部秩序以及其他综合部日常工作。 </w:t>
            </w:r>
            <w:r w:rsidRPr="005B768F">
              <w:rPr>
                <w:rFonts w:ascii="宋体" w:hAnsi="宋体" w:cs="宋体" w:hint="eastAsia"/>
              </w:rPr>
              <w:t>统筹负责档案文书管理：负责制定、完善档案文书管理的各项规章制度，并监督执行，</w:t>
            </w:r>
            <w:r w:rsidRPr="005B768F">
              <w:rPr>
                <w:rFonts w:ascii="宋体" w:hAnsi="宋体" w:hint="eastAsia"/>
              </w:rPr>
              <w:t>做好保密工作。 </w:t>
            </w:r>
          </w:p>
          <w:p w14:paraId="764E7DA2" w14:textId="77777777" w:rsidR="00404CEA" w:rsidRPr="005B768F" w:rsidRDefault="00404CEA" w:rsidP="00404CEA">
            <w:pPr>
              <w:pStyle w:val="Default"/>
              <w:rPr>
                <w:rFonts w:ascii="宋体" w:hAnsi="宋体"/>
              </w:rPr>
            </w:pPr>
            <w:r w:rsidRPr="005B768F">
              <w:rPr>
                <w:rFonts w:ascii="宋体" w:hAnsi="宋体" w:hint="eastAsia"/>
              </w:rPr>
              <w:t>负责相关会议的组织，以及会议决议的督办事项：负责会议场所的安排与布置；</w:t>
            </w:r>
          </w:p>
          <w:p w14:paraId="3C36B4C6" w14:textId="77777777" w:rsidR="00404CEA" w:rsidRPr="005B768F" w:rsidRDefault="00404CEA" w:rsidP="00404CEA">
            <w:pPr>
              <w:pStyle w:val="Default"/>
              <w:rPr>
                <w:rFonts w:ascii="宋体" w:hAnsi="宋体"/>
              </w:rPr>
            </w:pPr>
            <w:r w:rsidRPr="005B768F">
              <w:rPr>
                <w:rFonts w:ascii="宋体" w:hAnsi="宋体" w:hint="eastAsia"/>
              </w:rPr>
              <w:t>负责会议相关活动的安排；</w:t>
            </w:r>
          </w:p>
          <w:p w14:paraId="19C1F2C3" w14:textId="77777777" w:rsidR="00404CEA" w:rsidRPr="005B768F" w:rsidRDefault="00404CEA" w:rsidP="00404CEA">
            <w:pPr>
              <w:pStyle w:val="Default"/>
              <w:rPr>
                <w:rFonts w:ascii="宋体" w:hAnsi="宋体"/>
              </w:rPr>
            </w:pPr>
            <w:r w:rsidRPr="005B768F">
              <w:rPr>
                <w:rFonts w:ascii="宋体" w:hAnsi="宋体" w:hint="eastAsia"/>
              </w:rPr>
              <w:t>负责会议决议的督办事项。 </w:t>
            </w:r>
          </w:p>
          <w:p w14:paraId="408AECB8" w14:textId="77777777" w:rsidR="00404CEA" w:rsidRPr="005B768F" w:rsidRDefault="00404CEA" w:rsidP="00404CEA">
            <w:pPr>
              <w:pStyle w:val="Default"/>
              <w:rPr>
                <w:rFonts w:ascii="宋体" w:hAnsi="宋体"/>
              </w:rPr>
            </w:pPr>
            <w:r w:rsidRPr="005B768F">
              <w:rPr>
                <w:rFonts w:ascii="宋体" w:hAnsi="宋体" w:hint="eastAsia"/>
              </w:rPr>
              <w:t>其他行政类工作：负责综合部预算的合理支配;负责综合部以及各部门的办公用具、设备设施的使用以及报损报失等工作;负责与后勤等部门的沟通协调工作;做好综合部重要文件、重要事件的保密工作;组织综合部人员的学习培训活动等。 </w:t>
            </w:r>
          </w:p>
          <w:p w14:paraId="2CA82C6E" w14:textId="77777777" w:rsidR="00404CEA" w:rsidRPr="005B768F" w:rsidRDefault="00404CEA" w:rsidP="00404CEA">
            <w:pPr>
              <w:pStyle w:val="Default"/>
              <w:rPr>
                <w:rFonts w:ascii="宋体" w:hAnsi="宋体"/>
              </w:rPr>
            </w:pPr>
            <w:r w:rsidRPr="005B768F">
              <w:rPr>
                <w:rFonts w:ascii="宋体" w:hAnsi="宋体" w:hint="eastAsia"/>
              </w:rPr>
              <w:t>负责供应商管理，做好供应商的评价和登记工作；</w:t>
            </w:r>
          </w:p>
          <w:p w14:paraId="4ABD4CC8" w14:textId="77777777" w:rsidR="00404CEA" w:rsidRPr="005B768F" w:rsidRDefault="00404CEA" w:rsidP="00404CEA">
            <w:pPr>
              <w:pStyle w:val="Default"/>
              <w:rPr>
                <w:rFonts w:ascii="宋体" w:hAnsi="宋体"/>
              </w:rPr>
            </w:pPr>
            <w:r w:rsidRPr="005B768F">
              <w:rPr>
                <w:rFonts w:ascii="宋体" w:hAnsi="宋体" w:hint="eastAsia"/>
              </w:rPr>
              <w:t>负责统计和核对采购信息，并将采购信息完整传达到供应商，确保原材料物资及时准量到达公司；</w:t>
            </w:r>
          </w:p>
          <w:p w14:paraId="5B375FCF" w14:textId="77777777" w:rsidR="00404CEA" w:rsidRPr="005B768F" w:rsidRDefault="00404CEA" w:rsidP="00404CEA">
            <w:pPr>
              <w:pStyle w:val="Default"/>
              <w:rPr>
                <w:rFonts w:ascii="宋体" w:hAnsi="宋体"/>
              </w:rPr>
            </w:pPr>
            <w:r w:rsidRPr="005B768F">
              <w:rPr>
                <w:rFonts w:ascii="宋体" w:hAnsi="宋体" w:hint="eastAsia"/>
              </w:rPr>
              <w:t>负责做好与供应商的沟通工作，保持良好的合作关系，以利于公司的产品销售和客户服务；</w:t>
            </w:r>
          </w:p>
          <w:p w14:paraId="76636927" w14:textId="77777777" w:rsidR="00404CEA" w:rsidRPr="005B768F" w:rsidRDefault="00404CEA" w:rsidP="00404CEA">
            <w:pPr>
              <w:pStyle w:val="Default"/>
              <w:rPr>
                <w:rFonts w:ascii="宋体" w:hAnsi="宋体"/>
              </w:rPr>
            </w:pPr>
            <w:r w:rsidRPr="005B768F">
              <w:rPr>
                <w:rFonts w:ascii="宋体" w:hAnsi="宋体" w:hint="eastAsia"/>
              </w:rPr>
              <w:t>在工作过程中接收到或发现有新的或修改的法律、法规及其他要求时负责将信息传递到归口管理部门；</w:t>
            </w:r>
          </w:p>
          <w:p w14:paraId="5EC5FF04" w14:textId="77777777" w:rsidR="00404CEA" w:rsidRPr="005B768F" w:rsidRDefault="00404CEA" w:rsidP="00404CEA">
            <w:pPr>
              <w:pStyle w:val="Default"/>
              <w:rPr>
                <w:rFonts w:ascii="宋体" w:hAnsi="宋体"/>
              </w:rPr>
            </w:pPr>
            <w:r w:rsidRPr="005B768F">
              <w:rPr>
                <w:rFonts w:ascii="宋体" w:hAnsi="宋体" w:hint="eastAsia"/>
              </w:rPr>
              <w:lastRenderedPageBreak/>
              <w:t>负责对公司原材料采购进行控制，宣传公司的质量方针；</w:t>
            </w:r>
          </w:p>
          <w:p w14:paraId="6CD53469" w14:textId="77777777" w:rsidR="00404CEA" w:rsidRPr="005B768F" w:rsidRDefault="00404CEA" w:rsidP="00404CEA">
            <w:pPr>
              <w:pStyle w:val="Default"/>
              <w:rPr>
                <w:rFonts w:ascii="宋体" w:hAnsi="宋体"/>
              </w:rPr>
            </w:pPr>
          </w:p>
          <w:p w14:paraId="56C2D7F1" w14:textId="77777777" w:rsidR="00D52ADF" w:rsidRPr="005B768F" w:rsidRDefault="00D52ADF" w:rsidP="00D52ADF">
            <w:pPr>
              <w:spacing w:before="25" w:after="25"/>
              <w:rPr>
                <w:rFonts w:ascii="宋体" w:hAnsi="宋体"/>
                <w:bCs/>
                <w:spacing w:val="10"/>
              </w:rPr>
            </w:pPr>
          </w:p>
          <w:p w14:paraId="0BE320A1"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提供岗位职责与任职要求，对岗位职责和任职条件进行了描述。</w:t>
            </w:r>
          </w:p>
          <w:p w14:paraId="23677F6E"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职责和权限与手册描述基本一致</w:t>
            </w:r>
          </w:p>
        </w:tc>
        <w:tc>
          <w:tcPr>
            <w:tcW w:w="1585" w:type="dxa"/>
          </w:tcPr>
          <w:p w14:paraId="5490689D"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lastRenderedPageBreak/>
              <w:t>符合</w:t>
            </w:r>
          </w:p>
        </w:tc>
      </w:tr>
      <w:tr w:rsidR="00D52ADF" w:rsidRPr="005B768F" w14:paraId="2F1227F4" w14:textId="77777777" w:rsidTr="0028426A">
        <w:trPr>
          <w:trHeight w:val="430"/>
        </w:trPr>
        <w:tc>
          <w:tcPr>
            <w:tcW w:w="2160" w:type="dxa"/>
            <w:vAlign w:val="center"/>
          </w:tcPr>
          <w:p w14:paraId="7AFC667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管理</w:t>
            </w:r>
          </w:p>
          <w:p w14:paraId="3FF313CF"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目标</w:t>
            </w:r>
          </w:p>
        </w:tc>
        <w:tc>
          <w:tcPr>
            <w:tcW w:w="960" w:type="dxa"/>
            <w:vAlign w:val="center"/>
          </w:tcPr>
          <w:p w14:paraId="6B4BB15B" w14:textId="77777777" w:rsidR="00D52ADF" w:rsidRPr="005B768F" w:rsidRDefault="00D52ADF" w:rsidP="00D52ADF">
            <w:pPr>
              <w:rPr>
                <w:rFonts w:ascii="宋体" w:hAnsi="宋体" w:cs="楷体"/>
                <w:sz w:val="24"/>
                <w:szCs w:val="24"/>
              </w:rPr>
            </w:pPr>
            <w:r w:rsidRPr="005B768F">
              <w:rPr>
                <w:rFonts w:ascii="宋体" w:hAnsi="宋体" w:cs="楷体"/>
                <w:sz w:val="24"/>
                <w:szCs w:val="24"/>
              </w:rPr>
              <w:t>Q</w:t>
            </w:r>
            <w:r w:rsidRPr="005B768F">
              <w:rPr>
                <w:rFonts w:ascii="宋体" w:hAnsi="宋体" w:cs="楷体" w:hint="eastAsia"/>
                <w:sz w:val="24"/>
                <w:szCs w:val="24"/>
              </w:rPr>
              <w:t>6.2</w:t>
            </w:r>
          </w:p>
          <w:p w14:paraId="51DFE2FF" w14:textId="77777777" w:rsidR="00D52ADF" w:rsidRPr="005B768F" w:rsidRDefault="00D52ADF" w:rsidP="00D52ADF">
            <w:pPr>
              <w:spacing w:before="25" w:after="25"/>
              <w:rPr>
                <w:rFonts w:ascii="宋体" w:hAnsi="宋体"/>
                <w:bCs/>
                <w:spacing w:val="10"/>
              </w:rPr>
            </w:pPr>
          </w:p>
        </w:tc>
        <w:tc>
          <w:tcPr>
            <w:tcW w:w="10004" w:type="dxa"/>
            <w:vAlign w:val="center"/>
          </w:tcPr>
          <w:p w14:paraId="1514430E"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分解到该部门的质量目标及完成情况如下：</w:t>
            </w:r>
          </w:p>
          <w:p w14:paraId="455D3193" w14:textId="3253DA45" w:rsidR="00D52ADF" w:rsidRPr="005B768F" w:rsidRDefault="002D274D" w:rsidP="00D52ADF">
            <w:pPr>
              <w:spacing w:before="25" w:after="25"/>
              <w:rPr>
                <w:rFonts w:ascii="宋体" w:hAnsi="宋体"/>
                <w:bCs/>
                <w:spacing w:val="10"/>
              </w:rPr>
            </w:pPr>
            <w:r w:rsidRPr="005B768F">
              <w:rPr>
                <w:rFonts w:ascii="宋体" w:hAnsi="宋体"/>
                <w:bCs/>
                <w:noProof/>
                <w:spacing w:val="10"/>
              </w:rPr>
              <w:drawing>
                <wp:inline distT="0" distB="0" distL="0" distR="0" wp14:anchorId="2AEBB9E1" wp14:editId="702ABAF9">
                  <wp:extent cx="6215380" cy="9131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5380" cy="913130"/>
                          </a:xfrm>
                          <a:prstGeom prst="rect">
                            <a:avLst/>
                          </a:prstGeom>
                          <a:noFill/>
                          <a:ln>
                            <a:noFill/>
                          </a:ln>
                        </pic:spPr>
                      </pic:pic>
                    </a:graphicData>
                  </a:graphic>
                </wp:inline>
              </w:drawing>
            </w:r>
          </w:p>
          <w:p w14:paraId="2343A4CD" w14:textId="77777777" w:rsidR="00D52ADF" w:rsidRPr="005B768F" w:rsidRDefault="00D52ADF" w:rsidP="00D52ADF">
            <w:pPr>
              <w:spacing w:before="25" w:after="25"/>
              <w:rPr>
                <w:rFonts w:ascii="宋体" w:hAnsi="宋体"/>
                <w:bCs/>
                <w:spacing w:val="10"/>
              </w:rPr>
            </w:pPr>
          </w:p>
          <w:p w14:paraId="7516227D" w14:textId="77777777" w:rsidR="00D52ADF" w:rsidRPr="005B768F" w:rsidRDefault="00D52ADF" w:rsidP="00D52ADF">
            <w:pPr>
              <w:spacing w:before="25" w:after="25"/>
              <w:rPr>
                <w:rFonts w:ascii="宋体" w:hAnsi="宋体" w:cs="楷体"/>
                <w:sz w:val="24"/>
                <w:szCs w:val="24"/>
              </w:rPr>
            </w:pPr>
          </w:p>
          <w:p w14:paraId="6D360354" w14:textId="55E94DA0" w:rsidR="00D52ADF" w:rsidRPr="00110F64" w:rsidRDefault="00D52ADF" w:rsidP="00D52ADF">
            <w:pPr>
              <w:spacing w:before="25" w:after="25"/>
              <w:rPr>
                <w:rFonts w:ascii="宋体" w:hAnsi="宋体" w:cs="楷体"/>
                <w:sz w:val="24"/>
                <w:szCs w:val="24"/>
              </w:rPr>
            </w:pPr>
            <w:r w:rsidRPr="00110F64">
              <w:rPr>
                <w:rFonts w:ascii="宋体" w:hAnsi="宋体" w:cs="楷体" w:hint="eastAsia"/>
                <w:sz w:val="24"/>
                <w:szCs w:val="24"/>
              </w:rPr>
              <w:t>考核日期：2022.</w:t>
            </w:r>
            <w:r w:rsidR="00404CEA" w:rsidRPr="00110F64">
              <w:rPr>
                <w:rFonts w:ascii="宋体" w:hAnsi="宋体" w:cs="楷体"/>
                <w:sz w:val="24"/>
                <w:szCs w:val="24"/>
              </w:rPr>
              <w:t>8</w:t>
            </w:r>
            <w:r w:rsidRPr="00110F64">
              <w:rPr>
                <w:rFonts w:ascii="宋体" w:hAnsi="宋体" w:cs="楷体" w:hint="eastAsia"/>
                <w:sz w:val="24"/>
                <w:szCs w:val="24"/>
              </w:rPr>
              <w:t>.</w:t>
            </w:r>
            <w:r w:rsidR="002D274D" w:rsidRPr="00110F64">
              <w:rPr>
                <w:rFonts w:ascii="宋体" w:hAnsi="宋体" w:cs="楷体"/>
                <w:sz w:val="24"/>
                <w:szCs w:val="24"/>
              </w:rPr>
              <w:t>4</w:t>
            </w:r>
            <w:r w:rsidRPr="00110F64">
              <w:rPr>
                <w:rFonts w:ascii="宋体" w:hAnsi="宋体" w:cs="楷体" w:hint="eastAsia"/>
                <w:sz w:val="24"/>
                <w:szCs w:val="24"/>
              </w:rPr>
              <w:t xml:space="preserve">，目标全部完成。 </w:t>
            </w:r>
          </w:p>
          <w:p w14:paraId="4C2A9956" w14:textId="77777777" w:rsidR="00D52ADF" w:rsidRPr="005B768F" w:rsidRDefault="00D52ADF" w:rsidP="00D52ADF">
            <w:pPr>
              <w:spacing w:before="25" w:after="25"/>
              <w:rPr>
                <w:rFonts w:ascii="宋体" w:hAnsi="宋体" w:cs="楷体"/>
                <w:bCs/>
                <w:spacing w:val="10"/>
                <w:sz w:val="24"/>
                <w:szCs w:val="24"/>
              </w:rPr>
            </w:pPr>
            <w:r w:rsidRPr="00110F64">
              <w:rPr>
                <w:rFonts w:ascii="宋体" w:hAnsi="宋体" w:cs="楷体" w:hint="eastAsia"/>
                <w:sz w:val="24"/>
                <w:szCs w:val="24"/>
              </w:rPr>
              <w:t xml:space="preserve">     </w:t>
            </w:r>
            <w:r w:rsidRPr="00110F64">
              <w:rPr>
                <w:rFonts w:ascii="宋体" w:hAnsi="宋体" w:cs="楷体"/>
                <w:sz w:val="24"/>
                <w:szCs w:val="24"/>
              </w:rPr>
              <w:t>对质量目标进行了</w:t>
            </w:r>
            <w:r w:rsidRPr="005B768F">
              <w:rPr>
                <w:rFonts w:ascii="宋体" w:hAnsi="宋体" w:cs="楷体"/>
                <w:sz w:val="24"/>
                <w:szCs w:val="24"/>
              </w:rPr>
              <w:t>细化,确定实施的具体要求。公司通过组织学习和张贴等方式进行向员工和相关方进行宣传贯彻，并通过检查考核，检查方针和目标的实施情况。 2021年1</w:t>
            </w:r>
            <w:r w:rsidRPr="005B768F">
              <w:rPr>
                <w:rFonts w:ascii="宋体" w:hAnsi="宋体" w:cs="楷体" w:hint="eastAsia"/>
                <w:sz w:val="24"/>
                <w:szCs w:val="24"/>
              </w:rPr>
              <w:t>1</w:t>
            </w:r>
            <w:r w:rsidRPr="005B768F">
              <w:rPr>
                <w:rFonts w:ascii="宋体" w:hAnsi="宋体" w:cs="楷体"/>
                <w:sz w:val="24"/>
                <w:szCs w:val="24"/>
              </w:rPr>
              <w:t>月</w:t>
            </w:r>
            <w:r w:rsidRPr="005B768F">
              <w:rPr>
                <w:rFonts w:ascii="宋体" w:hAnsi="宋体" w:cs="楷体" w:hint="eastAsia"/>
                <w:sz w:val="24"/>
                <w:szCs w:val="24"/>
              </w:rPr>
              <w:t>至今的</w:t>
            </w:r>
            <w:r w:rsidRPr="005B768F">
              <w:rPr>
                <w:rFonts w:ascii="宋体" w:hAnsi="宋体" w:cs="楷体"/>
                <w:sz w:val="24"/>
                <w:szCs w:val="24"/>
              </w:rPr>
              <w:t>目标均已完成，由</w:t>
            </w:r>
            <w:r w:rsidRPr="005B768F">
              <w:rPr>
                <w:rFonts w:ascii="宋体" w:hAnsi="宋体" w:cs="楷体" w:hint="eastAsia"/>
                <w:sz w:val="24"/>
                <w:szCs w:val="24"/>
              </w:rPr>
              <w:t>综合部</w:t>
            </w:r>
            <w:r w:rsidRPr="005B768F">
              <w:rPr>
                <w:rFonts w:ascii="宋体" w:hAnsi="宋体" w:cs="楷体"/>
                <w:sz w:val="24"/>
                <w:szCs w:val="24"/>
              </w:rPr>
              <w:t>实施管理考核。</w:t>
            </w:r>
            <w:r w:rsidRPr="005B768F">
              <w:rPr>
                <w:rFonts w:ascii="宋体" w:hAnsi="宋体" w:cs="楷体" w:hint="eastAsia"/>
                <w:sz w:val="24"/>
                <w:szCs w:val="24"/>
              </w:rPr>
              <w:t xml:space="preserve"> </w:t>
            </w:r>
            <w:r w:rsidRPr="005B768F">
              <w:rPr>
                <w:rFonts w:ascii="宋体" w:hAnsi="宋体" w:cs="楷体" w:hint="eastAsia"/>
                <w:bCs/>
                <w:spacing w:val="10"/>
                <w:sz w:val="24"/>
                <w:szCs w:val="24"/>
              </w:rPr>
              <w:t xml:space="preserve">  </w:t>
            </w:r>
          </w:p>
        </w:tc>
        <w:tc>
          <w:tcPr>
            <w:tcW w:w="1585" w:type="dxa"/>
          </w:tcPr>
          <w:p w14:paraId="194960C5"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7B907B54" w14:textId="77777777" w:rsidTr="0028426A">
        <w:trPr>
          <w:trHeight w:val="430"/>
        </w:trPr>
        <w:tc>
          <w:tcPr>
            <w:tcW w:w="2160" w:type="dxa"/>
          </w:tcPr>
          <w:p w14:paraId="669392EE" w14:textId="77777777" w:rsidR="00D52ADF" w:rsidRPr="00110F64" w:rsidRDefault="00D52ADF" w:rsidP="00D52ADF">
            <w:pPr>
              <w:spacing w:line="280" w:lineRule="exact"/>
              <w:rPr>
                <w:rFonts w:ascii="宋体" w:hAnsi="宋体" w:cs="楷体"/>
                <w:sz w:val="24"/>
                <w:szCs w:val="24"/>
              </w:rPr>
            </w:pPr>
            <w:r w:rsidRPr="00110F64">
              <w:rPr>
                <w:rFonts w:ascii="宋体" w:hAnsi="宋体" w:cs="楷体" w:hint="eastAsia"/>
                <w:sz w:val="24"/>
                <w:szCs w:val="24"/>
              </w:rPr>
              <w:t>变更的策划</w:t>
            </w:r>
          </w:p>
          <w:p w14:paraId="4678A5C1" w14:textId="77777777" w:rsidR="00D52ADF" w:rsidRPr="00110F64" w:rsidRDefault="00D52ADF" w:rsidP="00D52ADF">
            <w:pPr>
              <w:spacing w:line="280" w:lineRule="exact"/>
              <w:rPr>
                <w:rFonts w:ascii="宋体" w:hAnsi="宋体" w:cs="楷体"/>
                <w:sz w:val="24"/>
                <w:szCs w:val="24"/>
              </w:rPr>
            </w:pPr>
          </w:p>
        </w:tc>
        <w:tc>
          <w:tcPr>
            <w:tcW w:w="960" w:type="dxa"/>
          </w:tcPr>
          <w:p w14:paraId="1D7BA92B" w14:textId="77777777" w:rsidR="00D52ADF" w:rsidRPr="00110F64" w:rsidRDefault="00D52ADF" w:rsidP="00D52ADF">
            <w:pPr>
              <w:spacing w:line="280" w:lineRule="exact"/>
              <w:rPr>
                <w:rFonts w:ascii="宋体" w:hAnsi="宋体" w:cs="楷体"/>
                <w:sz w:val="24"/>
                <w:szCs w:val="24"/>
              </w:rPr>
            </w:pPr>
            <w:r w:rsidRPr="00110F64">
              <w:rPr>
                <w:rFonts w:ascii="宋体" w:hAnsi="宋体" w:cs="楷体" w:hint="eastAsia"/>
                <w:sz w:val="24"/>
                <w:szCs w:val="24"/>
              </w:rPr>
              <w:t>Q6.3</w:t>
            </w:r>
          </w:p>
          <w:p w14:paraId="2C15981C" w14:textId="77777777" w:rsidR="00D52ADF" w:rsidRPr="00110F64" w:rsidRDefault="00D52ADF" w:rsidP="00D52ADF">
            <w:pPr>
              <w:spacing w:before="25" w:after="25"/>
              <w:rPr>
                <w:rFonts w:ascii="宋体" w:hAnsi="宋体" w:cs="楷体"/>
                <w:bCs/>
                <w:spacing w:val="10"/>
                <w:sz w:val="24"/>
                <w:szCs w:val="24"/>
              </w:rPr>
            </w:pPr>
          </w:p>
        </w:tc>
        <w:tc>
          <w:tcPr>
            <w:tcW w:w="10004" w:type="dxa"/>
            <w:vAlign w:val="center"/>
          </w:tcPr>
          <w:p w14:paraId="53793A92" w14:textId="77777777" w:rsidR="00D52ADF" w:rsidRPr="005B768F" w:rsidRDefault="00D52ADF" w:rsidP="00D52ADF">
            <w:pPr>
              <w:spacing w:line="280" w:lineRule="exact"/>
              <w:rPr>
                <w:rFonts w:ascii="宋体" w:hAnsi="宋体" w:cs="楷体"/>
                <w:sz w:val="24"/>
                <w:szCs w:val="24"/>
              </w:rPr>
            </w:pPr>
          </w:p>
          <w:p w14:paraId="6CC8C90E" w14:textId="77777777" w:rsidR="00D52ADF" w:rsidRPr="005B768F" w:rsidRDefault="00D52ADF" w:rsidP="00D52ADF">
            <w:pPr>
              <w:autoSpaceDE w:val="0"/>
              <w:autoSpaceDN w:val="0"/>
              <w:adjustRightInd w:val="0"/>
              <w:spacing w:line="360" w:lineRule="auto"/>
              <w:ind w:firstLine="480"/>
              <w:rPr>
                <w:rFonts w:ascii="宋体" w:hAnsi="宋体" w:cs="楷体"/>
                <w:sz w:val="24"/>
                <w:szCs w:val="24"/>
              </w:rPr>
            </w:pPr>
            <w:r w:rsidRPr="005B768F">
              <w:rPr>
                <w:rFonts w:ascii="宋体" w:hAnsi="宋体" w:cs="楷体" w:hint="eastAsia"/>
                <w:sz w:val="24"/>
                <w:szCs w:val="24"/>
              </w:rPr>
              <w:t>公司确定需要对管理体系进行变更时，应经策划并系统的实施。需要管理层考虑体系变更的目的、变更后的潜在后果及变更后体系的完整性，考虑变更后资源获得及责任权限的再分配等问题。明确以上因素后，按照过程方法要求系统地实施变更，重新确定变更后过程的输入输出、监测标准、资源支持及改进可能等。</w:t>
            </w:r>
          </w:p>
          <w:p w14:paraId="6DD60C01" w14:textId="77777777" w:rsidR="00D52ADF" w:rsidRPr="005B768F" w:rsidRDefault="00D52ADF" w:rsidP="00D52ADF">
            <w:pPr>
              <w:spacing w:line="280" w:lineRule="exact"/>
              <w:rPr>
                <w:rFonts w:ascii="宋体" w:hAnsi="宋体" w:cs="楷体"/>
                <w:sz w:val="24"/>
                <w:szCs w:val="24"/>
              </w:rPr>
            </w:pPr>
          </w:p>
          <w:p w14:paraId="47976E2F" w14:textId="77777777" w:rsidR="00D52ADF" w:rsidRPr="005B768F" w:rsidRDefault="00D52ADF" w:rsidP="00D52ADF">
            <w:pPr>
              <w:spacing w:line="280" w:lineRule="exact"/>
              <w:ind w:firstLineChars="200" w:firstLine="480"/>
              <w:rPr>
                <w:rFonts w:ascii="宋体" w:hAnsi="宋体" w:cs="楷体"/>
                <w:sz w:val="24"/>
                <w:szCs w:val="24"/>
              </w:rPr>
            </w:pPr>
            <w:r w:rsidRPr="005B768F">
              <w:rPr>
                <w:rFonts w:ascii="宋体" w:hAnsi="宋体" w:cs="楷体" w:hint="eastAsia"/>
                <w:sz w:val="24"/>
                <w:szCs w:val="24"/>
              </w:rPr>
              <w:t>公司目前对管理体系暂无变更。</w:t>
            </w:r>
          </w:p>
        </w:tc>
        <w:tc>
          <w:tcPr>
            <w:tcW w:w="1585" w:type="dxa"/>
          </w:tcPr>
          <w:p w14:paraId="176AE99A"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2BCFDC1C" w14:textId="77777777" w:rsidTr="0028426A">
        <w:trPr>
          <w:trHeight w:val="558"/>
        </w:trPr>
        <w:tc>
          <w:tcPr>
            <w:tcW w:w="2160" w:type="dxa"/>
            <w:vAlign w:val="center"/>
          </w:tcPr>
          <w:p w14:paraId="70D8432B" w14:textId="77777777" w:rsidR="00D52ADF" w:rsidRPr="00110F64" w:rsidRDefault="00D52ADF" w:rsidP="00D52ADF">
            <w:pPr>
              <w:rPr>
                <w:rFonts w:ascii="宋体" w:hAnsi="宋体" w:cs="楷体"/>
                <w:sz w:val="24"/>
                <w:szCs w:val="24"/>
              </w:rPr>
            </w:pPr>
            <w:r w:rsidRPr="00110F64">
              <w:rPr>
                <w:rFonts w:ascii="宋体" w:hAnsi="宋体" w:cs="楷体" w:hint="eastAsia"/>
                <w:sz w:val="24"/>
                <w:szCs w:val="24"/>
              </w:rPr>
              <w:t>人员</w:t>
            </w:r>
          </w:p>
          <w:p w14:paraId="3395B9FD" w14:textId="77777777" w:rsidR="00D52ADF" w:rsidRPr="00110F64" w:rsidRDefault="00D52ADF" w:rsidP="00D52ADF">
            <w:pPr>
              <w:rPr>
                <w:rFonts w:ascii="宋体" w:hAnsi="宋体" w:cs="楷体"/>
                <w:sz w:val="24"/>
                <w:szCs w:val="24"/>
              </w:rPr>
            </w:pPr>
            <w:r w:rsidRPr="00110F64">
              <w:rPr>
                <w:rFonts w:ascii="宋体" w:hAnsi="宋体" w:cs="楷体" w:hint="eastAsia"/>
                <w:sz w:val="24"/>
                <w:szCs w:val="24"/>
              </w:rPr>
              <w:t>能力</w:t>
            </w:r>
          </w:p>
        </w:tc>
        <w:tc>
          <w:tcPr>
            <w:tcW w:w="960" w:type="dxa"/>
            <w:vAlign w:val="center"/>
          </w:tcPr>
          <w:p w14:paraId="120CF202" w14:textId="77777777" w:rsidR="00D52ADF" w:rsidRPr="00110F64" w:rsidRDefault="00D52ADF" w:rsidP="00D52ADF">
            <w:pPr>
              <w:rPr>
                <w:rFonts w:ascii="宋体" w:hAnsi="宋体" w:cs="楷体"/>
                <w:sz w:val="24"/>
                <w:szCs w:val="24"/>
              </w:rPr>
            </w:pPr>
            <w:r w:rsidRPr="00110F64">
              <w:rPr>
                <w:rFonts w:ascii="宋体" w:hAnsi="宋体" w:cs="楷体"/>
                <w:sz w:val="24"/>
                <w:szCs w:val="24"/>
              </w:rPr>
              <w:t>Q</w:t>
            </w:r>
            <w:r w:rsidRPr="00110F64">
              <w:rPr>
                <w:rFonts w:ascii="宋体" w:hAnsi="宋体" w:cs="楷体" w:hint="eastAsia"/>
                <w:sz w:val="24"/>
                <w:szCs w:val="24"/>
              </w:rPr>
              <w:t>：7.1.2</w:t>
            </w:r>
          </w:p>
          <w:p w14:paraId="15ACFB10" w14:textId="77777777" w:rsidR="00D52ADF" w:rsidRPr="00110F64" w:rsidRDefault="00D52ADF" w:rsidP="00D52ADF">
            <w:pPr>
              <w:rPr>
                <w:rFonts w:ascii="宋体" w:hAnsi="宋体" w:cs="楷体"/>
                <w:sz w:val="24"/>
                <w:szCs w:val="24"/>
              </w:rPr>
            </w:pPr>
            <w:r w:rsidRPr="00110F64">
              <w:rPr>
                <w:rFonts w:ascii="宋体" w:hAnsi="宋体" w:cs="楷体"/>
                <w:sz w:val="24"/>
                <w:szCs w:val="24"/>
              </w:rPr>
              <w:lastRenderedPageBreak/>
              <w:t>Q</w:t>
            </w:r>
            <w:r w:rsidRPr="00110F64">
              <w:rPr>
                <w:rFonts w:ascii="宋体" w:hAnsi="宋体" w:cs="楷体" w:hint="eastAsia"/>
                <w:sz w:val="24"/>
                <w:szCs w:val="24"/>
              </w:rPr>
              <w:t>：7.2</w:t>
            </w:r>
          </w:p>
          <w:p w14:paraId="28286177" w14:textId="77777777" w:rsidR="00D52ADF" w:rsidRPr="00110F64" w:rsidRDefault="00D52ADF" w:rsidP="00D52ADF">
            <w:pPr>
              <w:rPr>
                <w:rFonts w:ascii="宋体" w:hAnsi="宋体" w:cs="楷体"/>
                <w:sz w:val="24"/>
                <w:szCs w:val="24"/>
              </w:rPr>
            </w:pPr>
          </w:p>
        </w:tc>
        <w:tc>
          <w:tcPr>
            <w:tcW w:w="10004" w:type="dxa"/>
            <w:vAlign w:val="center"/>
          </w:tcPr>
          <w:p w14:paraId="302FE51A"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lastRenderedPageBreak/>
              <w:t>已识别与Q相关人员：各部门负责人、业务人员、内审员、项目负责人、检验员、生产人员等，提供了岗位职责与任职要求。新进员工已制定岗前培训计划。</w:t>
            </w:r>
          </w:p>
          <w:p w14:paraId="3874EC3D"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lastRenderedPageBreak/>
              <w:t>人员能力评价在员工招聘时进行，不符合不予录用。主要评价年龄、学历、工作经历等内容。询问各部门负责人能力符合情况，均符合。</w:t>
            </w:r>
          </w:p>
          <w:p w14:paraId="7897B92C"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查：《2021年培训计划》，GB/T19001-2016体系标准培训、质量手册、程序文件汇编、作业文件汇编、公司质量目标及各部门分目标、行业要求及相关的法律法规知识、业务过程安全知识、内审员培训等。</w:t>
            </w:r>
          </w:p>
          <w:p w14:paraId="6FA7C518" w14:textId="77777777" w:rsidR="00D52ADF" w:rsidRPr="005B768F" w:rsidRDefault="00D52ADF" w:rsidP="00D52ADF">
            <w:pPr>
              <w:spacing w:before="25" w:after="25"/>
              <w:rPr>
                <w:rFonts w:ascii="宋体" w:hAnsi="宋体" w:cs="楷体"/>
                <w:sz w:val="24"/>
                <w:szCs w:val="24"/>
              </w:rPr>
            </w:pPr>
          </w:p>
          <w:p w14:paraId="12410A28"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《培训计划》内容涵盖：公司计量器具使用培训、GB/T19001-2016 标准的培训、人员质量意识培训、钛产品规范操作培训等。</w:t>
            </w:r>
          </w:p>
          <w:p w14:paraId="642F4B50" w14:textId="77777777" w:rsidR="00D52ADF" w:rsidRPr="005B768F" w:rsidRDefault="00D52ADF" w:rsidP="00D52ADF">
            <w:pPr>
              <w:spacing w:line="300" w:lineRule="exact"/>
              <w:ind w:firstLineChars="150" w:firstLine="360"/>
              <w:rPr>
                <w:rFonts w:ascii="宋体" w:hAnsi="宋体" w:cs="楷体"/>
                <w:sz w:val="24"/>
                <w:szCs w:val="24"/>
              </w:rPr>
            </w:pPr>
            <w:r w:rsidRPr="005B768F">
              <w:rPr>
                <w:rFonts w:ascii="宋体" w:hAnsi="宋体" w:cs="楷体" w:hint="eastAsia"/>
                <w:sz w:val="24"/>
                <w:szCs w:val="24"/>
              </w:rPr>
              <w:t>编写：朱志军  2021.</w:t>
            </w:r>
            <w:r w:rsidRPr="005B768F">
              <w:rPr>
                <w:rFonts w:ascii="宋体" w:hAnsi="宋体" w:cs="楷体"/>
                <w:sz w:val="24"/>
                <w:szCs w:val="24"/>
              </w:rPr>
              <w:t>1</w:t>
            </w:r>
            <w:r w:rsidRPr="005B768F">
              <w:rPr>
                <w:rFonts w:ascii="宋体" w:hAnsi="宋体" w:cs="楷体" w:hint="eastAsia"/>
                <w:sz w:val="24"/>
                <w:szCs w:val="24"/>
              </w:rPr>
              <w:t>1</w:t>
            </w:r>
            <w:r w:rsidRPr="005B768F">
              <w:rPr>
                <w:rFonts w:ascii="宋体" w:hAnsi="宋体" w:cs="楷体"/>
                <w:sz w:val="24"/>
                <w:szCs w:val="24"/>
              </w:rPr>
              <w:t>.1</w:t>
            </w:r>
            <w:r w:rsidRPr="005B768F">
              <w:rPr>
                <w:rFonts w:ascii="宋体" w:hAnsi="宋体" w:cs="楷体" w:hint="eastAsia"/>
                <w:sz w:val="24"/>
                <w:szCs w:val="24"/>
              </w:rPr>
              <w:t>0                 批准：冯玲 2021.</w:t>
            </w:r>
            <w:r w:rsidRPr="005B768F">
              <w:rPr>
                <w:rFonts w:ascii="宋体" w:hAnsi="宋体" w:cs="楷体"/>
                <w:sz w:val="24"/>
                <w:szCs w:val="24"/>
              </w:rPr>
              <w:t>1</w:t>
            </w:r>
            <w:r w:rsidRPr="005B768F">
              <w:rPr>
                <w:rFonts w:ascii="宋体" w:hAnsi="宋体" w:cs="楷体" w:hint="eastAsia"/>
                <w:sz w:val="24"/>
                <w:szCs w:val="24"/>
              </w:rPr>
              <w:t>1</w:t>
            </w:r>
            <w:r w:rsidRPr="005B768F">
              <w:rPr>
                <w:rFonts w:ascii="宋体" w:hAnsi="宋体" w:cs="楷体"/>
                <w:sz w:val="24"/>
                <w:szCs w:val="24"/>
              </w:rPr>
              <w:t>.1</w:t>
            </w:r>
            <w:r w:rsidRPr="005B768F">
              <w:rPr>
                <w:rFonts w:ascii="宋体" w:hAnsi="宋体" w:cs="楷体" w:hint="eastAsia"/>
                <w:sz w:val="24"/>
                <w:szCs w:val="24"/>
              </w:rPr>
              <w:t>0</w:t>
            </w:r>
          </w:p>
          <w:p w14:paraId="05693167" w14:textId="77777777" w:rsidR="00D52ADF" w:rsidRPr="005B768F" w:rsidRDefault="00D52ADF" w:rsidP="00D52ADF">
            <w:pPr>
              <w:spacing w:line="300" w:lineRule="exact"/>
              <w:ind w:firstLineChars="150" w:firstLine="360"/>
              <w:rPr>
                <w:rFonts w:ascii="宋体" w:hAnsi="宋体" w:cs="楷体"/>
                <w:sz w:val="24"/>
                <w:szCs w:val="24"/>
              </w:rPr>
            </w:pPr>
          </w:p>
          <w:p w14:paraId="2F990121" w14:textId="77777777" w:rsidR="00D52ADF" w:rsidRPr="005B768F" w:rsidRDefault="00D52ADF" w:rsidP="00D52ADF">
            <w:pPr>
              <w:spacing w:line="10" w:lineRule="atLeast"/>
              <w:rPr>
                <w:rFonts w:ascii="宋体" w:hAnsi="宋体" w:cs="楷体"/>
                <w:sz w:val="24"/>
                <w:szCs w:val="24"/>
              </w:rPr>
            </w:pPr>
            <w:r w:rsidRPr="005B768F">
              <w:rPr>
                <w:rFonts w:ascii="宋体" w:hAnsi="宋体" w:cs="楷体" w:hint="eastAsia"/>
                <w:sz w:val="24"/>
                <w:szCs w:val="24"/>
              </w:rPr>
              <w:t xml:space="preserve">                             </w:t>
            </w:r>
          </w:p>
          <w:p w14:paraId="1BCD181F"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 xml:space="preserve">抽《培训记录表》 </w:t>
            </w:r>
          </w:p>
          <w:p w14:paraId="2BE3E1B6"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培训方式：面授</w:t>
            </w:r>
          </w:p>
          <w:p w14:paraId="6056CA86" w14:textId="2A902D52" w:rsidR="00D52ADF" w:rsidRPr="005B768F" w:rsidRDefault="00D52ADF" w:rsidP="00D52ADF">
            <w:pPr>
              <w:rPr>
                <w:rFonts w:ascii="宋体" w:hAnsi="宋体" w:cs="楷体"/>
                <w:sz w:val="24"/>
                <w:szCs w:val="24"/>
              </w:rPr>
            </w:pPr>
            <w:r w:rsidRPr="005B768F">
              <w:rPr>
                <w:rFonts w:ascii="宋体" w:hAnsi="宋体" w:cs="楷体" w:hint="eastAsia"/>
                <w:sz w:val="24"/>
                <w:szCs w:val="24"/>
              </w:rPr>
              <w:t>培训内容：</w:t>
            </w:r>
            <w:r w:rsidR="00C626E5" w:rsidRPr="005B768F">
              <w:rPr>
                <w:rFonts w:ascii="宋体" w:hAnsi="宋体" w:cs="楷体" w:hint="eastAsia"/>
                <w:sz w:val="24"/>
                <w:szCs w:val="24"/>
              </w:rPr>
              <w:t>ISO9001体系培训</w:t>
            </w:r>
          </w:p>
          <w:p w14:paraId="7CA4547D" w14:textId="562C9C93" w:rsidR="00D52ADF" w:rsidRPr="005B768F" w:rsidRDefault="00D52ADF" w:rsidP="00D52ADF">
            <w:pPr>
              <w:rPr>
                <w:rFonts w:ascii="宋体" w:hAnsi="宋体" w:cs="楷体"/>
                <w:sz w:val="24"/>
                <w:szCs w:val="24"/>
              </w:rPr>
            </w:pPr>
            <w:r w:rsidRPr="005B768F">
              <w:rPr>
                <w:rFonts w:ascii="宋体" w:hAnsi="宋体" w:cs="楷体" w:hint="eastAsia"/>
                <w:sz w:val="24"/>
                <w:szCs w:val="24"/>
              </w:rPr>
              <w:t>培训日期：</w:t>
            </w:r>
            <w:r w:rsidR="0004640D" w:rsidRPr="005B768F">
              <w:rPr>
                <w:rFonts w:ascii="宋体" w:hAnsi="宋体" w:cs="楷体" w:hint="eastAsia"/>
                <w:sz w:val="24"/>
                <w:szCs w:val="24"/>
              </w:rPr>
              <w:t>2021年11</w:t>
            </w:r>
            <w:r w:rsidRPr="005B768F">
              <w:rPr>
                <w:rFonts w:ascii="宋体" w:hAnsi="宋体" w:cs="楷体" w:hint="eastAsia"/>
                <w:sz w:val="24"/>
                <w:szCs w:val="24"/>
              </w:rPr>
              <w:t>月</w:t>
            </w:r>
            <w:r w:rsidR="00C626E5" w:rsidRPr="005B768F">
              <w:rPr>
                <w:rFonts w:ascii="宋体" w:hAnsi="宋体" w:cs="楷体"/>
                <w:sz w:val="24"/>
                <w:szCs w:val="24"/>
              </w:rPr>
              <w:t>30</w:t>
            </w:r>
            <w:r w:rsidRPr="005B768F">
              <w:rPr>
                <w:rFonts w:ascii="宋体" w:hAnsi="宋体" w:cs="楷体" w:hint="eastAsia"/>
                <w:sz w:val="24"/>
                <w:szCs w:val="24"/>
              </w:rPr>
              <w:t>日</w:t>
            </w:r>
          </w:p>
          <w:p w14:paraId="474A292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参加培训人员：全员培训</w:t>
            </w:r>
          </w:p>
          <w:p w14:paraId="0318E295"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 xml:space="preserve">考核方式：提问  </w:t>
            </w:r>
          </w:p>
          <w:p w14:paraId="6CB930D0" w14:textId="451163FE" w:rsidR="00D52ADF" w:rsidRPr="005B768F" w:rsidRDefault="00D52ADF" w:rsidP="00D52ADF">
            <w:pPr>
              <w:rPr>
                <w:rFonts w:ascii="宋体" w:hAnsi="宋体" w:cs="楷体"/>
                <w:sz w:val="24"/>
                <w:szCs w:val="24"/>
              </w:rPr>
            </w:pPr>
            <w:r w:rsidRPr="005B768F">
              <w:rPr>
                <w:rFonts w:ascii="宋体" w:hAnsi="宋体" w:cs="楷体" w:hint="eastAsia"/>
                <w:sz w:val="24"/>
                <w:szCs w:val="24"/>
              </w:rPr>
              <w:t>培训有效性评价：通过此次培训，人员掌握了</w:t>
            </w:r>
            <w:r w:rsidR="00C626E5" w:rsidRPr="005B768F">
              <w:rPr>
                <w:rFonts w:ascii="宋体" w:hAnsi="宋体" w:cs="楷体" w:hint="eastAsia"/>
                <w:sz w:val="24"/>
                <w:szCs w:val="24"/>
              </w:rPr>
              <w:t>体系标准要求</w:t>
            </w:r>
            <w:r w:rsidRPr="005B768F">
              <w:rPr>
                <w:rFonts w:ascii="宋体" w:hAnsi="宋体" w:cs="楷体" w:hint="eastAsia"/>
                <w:sz w:val="24"/>
                <w:szCs w:val="24"/>
              </w:rPr>
              <w:t>，并在工作中熟练应用，培训有效。</w:t>
            </w:r>
          </w:p>
          <w:p w14:paraId="17928EBB" w14:textId="7C36FD1C" w:rsidR="00D52ADF" w:rsidRPr="005B768F" w:rsidRDefault="00D52ADF" w:rsidP="00D52ADF">
            <w:pPr>
              <w:rPr>
                <w:rFonts w:ascii="宋体" w:hAnsi="宋体" w:cs="楷体"/>
                <w:sz w:val="24"/>
                <w:szCs w:val="24"/>
              </w:rPr>
            </w:pPr>
            <w:r w:rsidRPr="005B768F">
              <w:rPr>
                <w:rFonts w:ascii="宋体" w:hAnsi="宋体" w:cs="楷体" w:hint="eastAsia"/>
                <w:sz w:val="24"/>
                <w:szCs w:val="24"/>
              </w:rPr>
              <w:t>评价人:李超</w:t>
            </w:r>
            <w:r w:rsidR="00C626E5" w:rsidRPr="005B768F">
              <w:rPr>
                <w:rFonts w:ascii="宋体" w:hAnsi="宋体" w:cs="楷体" w:hint="eastAsia"/>
                <w:sz w:val="24"/>
                <w:szCs w:val="24"/>
              </w:rPr>
              <w:t>2021年11月</w:t>
            </w:r>
            <w:r w:rsidR="00C626E5" w:rsidRPr="005B768F">
              <w:rPr>
                <w:rFonts w:ascii="宋体" w:hAnsi="宋体" w:cs="楷体"/>
                <w:sz w:val="24"/>
                <w:szCs w:val="24"/>
              </w:rPr>
              <w:t>30</w:t>
            </w:r>
            <w:r w:rsidR="00C626E5" w:rsidRPr="005B768F">
              <w:rPr>
                <w:rFonts w:ascii="宋体" w:hAnsi="宋体" w:cs="楷体" w:hint="eastAsia"/>
                <w:sz w:val="24"/>
                <w:szCs w:val="24"/>
              </w:rPr>
              <w:t>日</w:t>
            </w:r>
          </w:p>
          <w:p w14:paraId="6C7A6D61" w14:textId="77777777" w:rsidR="00D52ADF" w:rsidRPr="005B768F" w:rsidRDefault="00D52ADF" w:rsidP="00D52ADF">
            <w:pPr>
              <w:rPr>
                <w:rFonts w:ascii="宋体" w:hAnsi="宋体" w:cs="楷体"/>
                <w:sz w:val="24"/>
                <w:szCs w:val="24"/>
              </w:rPr>
            </w:pPr>
          </w:p>
          <w:p w14:paraId="71160226" w14:textId="77777777" w:rsidR="00C626E5" w:rsidRPr="005B768F" w:rsidRDefault="00C626E5" w:rsidP="00C626E5">
            <w:pPr>
              <w:rPr>
                <w:rFonts w:ascii="宋体" w:hAnsi="宋体" w:cs="楷体"/>
                <w:sz w:val="24"/>
                <w:szCs w:val="24"/>
              </w:rPr>
            </w:pPr>
            <w:r w:rsidRPr="005B768F">
              <w:rPr>
                <w:rFonts w:ascii="宋体" w:hAnsi="宋体" w:cs="楷体" w:hint="eastAsia"/>
                <w:sz w:val="24"/>
                <w:szCs w:val="24"/>
              </w:rPr>
              <w:t xml:space="preserve">抽《培训记录表》 </w:t>
            </w:r>
          </w:p>
          <w:p w14:paraId="745D7093" w14:textId="77777777" w:rsidR="00C626E5" w:rsidRPr="005B768F" w:rsidRDefault="00C626E5" w:rsidP="00C626E5">
            <w:pPr>
              <w:rPr>
                <w:rFonts w:ascii="宋体" w:hAnsi="宋体" w:cs="楷体"/>
                <w:sz w:val="24"/>
                <w:szCs w:val="24"/>
              </w:rPr>
            </w:pPr>
            <w:r w:rsidRPr="005B768F">
              <w:rPr>
                <w:rFonts w:ascii="宋体" w:hAnsi="宋体" w:cs="楷体" w:hint="eastAsia"/>
                <w:sz w:val="24"/>
                <w:szCs w:val="24"/>
              </w:rPr>
              <w:t>培训方式：面授</w:t>
            </w:r>
          </w:p>
          <w:p w14:paraId="3FB4B283" w14:textId="3C5A0AD5" w:rsidR="00C626E5" w:rsidRPr="005B768F" w:rsidRDefault="00C626E5" w:rsidP="00C626E5">
            <w:pPr>
              <w:rPr>
                <w:rFonts w:ascii="宋体" w:hAnsi="宋体" w:cs="楷体"/>
                <w:sz w:val="24"/>
                <w:szCs w:val="24"/>
              </w:rPr>
            </w:pPr>
            <w:r w:rsidRPr="005B768F">
              <w:rPr>
                <w:rFonts w:ascii="宋体" w:hAnsi="宋体" w:cs="楷体" w:hint="eastAsia"/>
                <w:sz w:val="24"/>
                <w:szCs w:val="24"/>
              </w:rPr>
              <w:t>培训内容：</w:t>
            </w:r>
            <w:r w:rsidR="00574AFC" w:rsidRPr="005B768F">
              <w:rPr>
                <w:rFonts w:ascii="宋体" w:hAnsi="宋体" w:hint="eastAsia"/>
                <w:sz w:val="24"/>
              </w:rPr>
              <w:t>技术文件的培训学习</w:t>
            </w:r>
          </w:p>
          <w:p w14:paraId="12310FDA" w14:textId="057DAA20" w:rsidR="00C626E5" w:rsidRPr="005B768F" w:rsidRDefault="00C626E5" w:rsidP="00C626E5">
            <w:pPr>
              <w:rPr>
                <w:rFonts w:ascii="宋体" w:hAnsi="宋体" w:cs="楷体"/>
                <w:sz w:val="24"/>
                <w:szCs w:val="24"/>
              </w:rPr>
            </w:pPr>
            <w:r w:rsidRPr="005B768F">
              <w:rPr>
                <w:rFonts w:ascii="宋体" w:hAnsi="宋体" w:cs="楷体" w:hint="eastAsia"/>
                <w:sz w:val="24"/>
                <w:szCs w:val="24"/>
              </w:rPr>
              <w:t>培训日期：202</w:t>
            </w:r>
            <w:r w:rsidR="00574AFC" w:rsidRPr="005B768F">
              <w:rPr>
                <w:rFonts w:ascii="宋体" w:hAnsi="宋体" w:cs="楷体"/>
                <w:sz w:val="24"/>
                <w:szCs w:val="24"/>
              </w:rPr>
              <w:t>2</w:t>
            </w:r>
            <w:r w:rsidRPr="005B768F">
              <w:rPr>
                <w:rFonts w:ascii="宋体" w:hAnsi="宋体" w:cs="楷体" w:hint="eastAsia"/>
                <w:sz w:val="24"/>
                <w:szCs w:val="24"/>
              </w:rPr>
              <w:t>年</w:t>
            </w:r>
            <w:r w:rsidR="00574AFC" w:rsidRPr="005B768F">
              <w:rPr>
                <w:rFonts w:ascii="宋体" w:hAnsi="宋体" w:cs="楷体"/>
                <w:sz w:val="24"/>
                <w:szCs w:val="24"/>
              </w:rPr>
              <w:t>4</w:t>
            </w:r>
            <w:r w:rsidRPr="005B768F">
              <w:rPr>
                <w:rFonts w:ascii="宋体" w:hAnsi="宋体" w:cs="楷体" w:hint="eastAsia"/>
                <w:sz w:val="24"/>
                <w:szCs w:val="24"/>
              </w:rPr>
              <w:t>月</w:t>
            </w:r>
            <w:r w:rsidR="00574AFC" w:rsidRPr="005B768F">
              <w:rPr>
                <w:rFonts w:ascii="宋体" w:hAnsi="宋体" w:cs="楷体"/>
                <w:sz w:val="24"/>
                <w:szCs w:val="24"/>
              </w:rPr>
              <w:t>20</w:t>
            </w:r>
            <w:r w:rsidRPr="005B768F">
              <w:rPr>
                <w:rFonts w:ascii="宋体" w:hAnsi="宋体" w:cs="楷体" w:hint="eastAsia"/>
                <w:sz w:val="24"/>
                <w:szCs w:val="24"/>
              </w:rPr>
              <w:t>日</w:t>
            </w:r>
          </w:p>
          <w:p w14:paraId="7F39E3E0" w14:textId="77777777" w:rsidR="00C626E5" w:rsidRPr="005B768F" w:rsidRDefault="00C626E5" w:rsidP="00C626E5">
            <w:pPr>
              <w:rPr>
                <w:rFonts w:ascii="宋体" w:hAnsi="宋体" w:cs="楷体"/>
                <w:sz w:val="24"/>
                <w:szCs w:val="24"/>
              </w:rPr>
            </w:pPr>
            <w:r w:rsidRPr="005B768F">
              <w:rPr>
                <w:rFonts w:ascii="宋体" w:hAnsi="宋体" w:cs="楷体" w:hint="eastAsia"/>
                <w:sz w:val="24"/>
                <w:szCs w:val="24"/>
              </w:rPr>
              <w:t>参加培训人员：全员培训</w:t>
            </w:r>
          </w:p>
          <w:p w14:paraId="6AE805BA" w14:textId="77777777" w:rsidR="00C626E5" w:rsidRPr="005B768F" w:rsidRDefault="00C626E5" w:rsidP="00C626E5">
            <w:pPr>
              <w:rPr>
                <w:rFonts w:ascii="宋体" w:hAnsi="宋体" w:cs="楷体"/>
                <w:sz w:val="24"/>
                <w:szCs w:val="24"/>
              </w:rPr>
            </w:pPr>
            <w:r w:rsidRPr="005B768F">
              <w:rPr>
                <w:rFonts w:ascii="宋体" w:hAnsi="宋体" w:cs="楷体" w:hint="eastAsia"/>
                <w:sz w:val="24"/>
                <w:szCs w:val="24"/>
              </w:rPr>
              <w:t xml:space="preserve">考核方式：提问  </w:t>
            </w:r>
          </w:p>
          <w:p w14:paraId="6230AC6D" w14:textId="5582E194" w:rsidR="00C626E5" w:rsidRPr="005B768F" w:rsidRDefault="00C626E5" w:rsidP="00C626E5">
            <w:pPr>
              <w:rPr>
                <w:rFonts w:ascii="宋体" w:hAnsi="宋体" w:cs="楷体"/>
                <w:sz w:val="24"/>
                <w:szCs w:val="24"/>
              </w:rPr>
            </w:pPr>
            <w:r w:rsidRPr="005B768F">
              <w:rPr>
                <w:rFonts w:ascii="宋体" w:hAnsi="宋体" w:cs="楷体" w:hint="eastAsia"/>
                <w:sz w:val="24"/>
                <w:szCs w:val="24"/>
              </w:rPr>
              <w:t>培训有效性评价：通过此次培训，人员掌握了</w:t>
            </w:r>
            <w:r w:rsidR="00574AFC" w:rsidRPr="005B768F">
              <w:rPr>
                <w:rFonts w:ascii="宋体" w:hAnsi="宋体" w:cs="楷体" w:hint="eastAsia"/>
                <w:sz w:val="24"/>
                <w:szCs w:val="24"/>
              </w:rPr>
              <w:t>技术文件</w:t>
            </w:r>
            <w:r w:rsidRPr="005B768F">
              <w:rPr>
                <w:rFonts w:ascii="宋体" w:hAnsi="宋体" w:cs="楷体" w:hint="eastAsia"/>
                <w:sz w:val="24"/>
                <w:szCs w:val="24"/>
              </w:rPr>
              <w:t>要求，并在工作中熟练应用，培训有效。</w:t>
            </w:r>
          </w:p>
          <w:p w14:paraId="0053B52E" w14:textId="70786306" w:rsidR="00C626E5" w:rsidRPr="005B768F" w:rsidRDefault="00C626E5" w:rsidP="00C626E5">
            <w:pPr>
              <w:rPr>
                <w:rFonts w:ascii="宋体" w:hAnsi="宋体" w:cs="楷体"/>
                <w:sz w:val="24"/>
                <w:szCs w:val="24"/>
              </w:rPr>
            </w:pPr>
            <w:r w:rsidRPr="005B768F">
              <w:rPr>
                <w:rFonts w:ascii="宋体" w:hAnsi="宋体" w:cs="楷体" w:hint="eastAsia"/>
                <w:sz w:val="24"/>
                <w:szCs w:val="24"/>
              </w:rPr>
              <w:t>评价人:李超</w:t>
            </w:r>
            <w:r w:rsidR="00574AFC" w:rsidRPr="005B768F">
              <w:rPr>
                <w:rFonts w:ascii="宋体" w:hAnsi="宋体" w:cs="楷体" w:hint="eastAsia"/>
                <w:sz w:val="24"/>
                <w:szCs w:val="24"/>
              </w:rPr>
              <w:t>202</w:t>
            </w:r>
            <w:r w:rsidR="00574AFC" w:rsidRPr="005B768F">
              <w:rPr>
                <w:rFonts w:ascii="宋体" w:hAnsi="宋体" w:cs="楷体"/>
                <w:sz w:val="24"/>
                <w:szCs w:val="24"/>
              </w:rPr>
              <w:t>2</w:t>
            </w:r>
            <w:r w:rsidR="00574AFC" w:rsidRPr="005B768F">
              <w:rPr>
                <w:rFonts w:ascii="宋体" w:hAnsi="宋体" w:cs="楷体" w:hint="eastAsia"/>
                <w:sz w:val="24"/>
                <w:szCs w:val="24"/>
              </w:rPr>
              <w:t>年</w:t>
            </w:r>
            <w:r w:rsidR="00574AFC" w:rsidRPr="005B768F">
              <w:rPr>
                <w:rFonts w:ascii="宋体" w:hAnsi="宋体" w:cs="楷体"/>
                <w:sz w:val="24"/>
                <w:szCs w:val="24"/>
              </w:rPr>
              <w:t>4</w:t>
            </w:r>
            <w:r w:rsidR="00574AFC" w:rsidRPr="005B768F">
              <w:rPr>
                <w:rFonts w:ascii="宋体" w:hAnsi="宋体" w:cs="楷体" w:hint="eastAsia"/>
                <w:sz w:val="24"/>
                <w:szCs w:val="24"/>
              </w:rPr>
              <w:t>月</w:t>
            </w:r>
            <w:r w:rsidR="00574AFC" w:rsidRPr="005B768F">
              <w:rPr>
                <w:rFonts w:ascii="宋体" w:hAnsi="宋体" w:cs="楷体"/>
                <w:sz w:val="24"/>
                <w:szCs w:val="24"/>
              </w:rPr>
              <w:t>20</w:t>
            </w:r>
            <w:r w:rsidR="00574AFC" w:rsidRPr="005B768F">
              <w:rPr>
                <w:rFonts w:ascii="宋体" w:hAnsi="宋体" w:cs="楷体" w:hint="eastAsia"/>
                <w:sz w:val="24"/>
                <w:szCs w:val="24"/>
              </w:rPr>
              <w:t>日</w:t>
            </w:r>
          </w:p>
          <w:p w14:paraId="4B9A3062" w14:textId="77777777" w:rsidR="00C626E5" w:rsidRPr="005B768F" w:rsidRDefault="00C626E5" w:rsidP="00C626E5">
            <w:pPr>
              <w:rPr>
                <w:rFonts w:ascii="宋体" w:hAnsi="宋体" w:cs="楷体"/>
                <w:sz w:val="24"/>
                <w:szCs w:val="24"/>
              </w:rPr>
            </w:pPr>
          </w:p>
          <w:p w14:paraId="0AFD00D9" w14:textId="77777777" w:rsidR="00C626E5" w:rsidRPr="005B768F" w:rsidRDefault="00C626E5" w:rsidP="00C626E5">
            <w:pPr>
              <w:rPr>
                <w:rFonts w:ascii="宋体" w:hAnsi="宋体" w:cs="楷体"/>
                <w:sz w:val="24"/>
                <w:szCs w:val="24"/>
              </w:rPr>
            </w:pPr>
          </w:p>
          <w:p w14:paraId="2B7A06E5" w14:textId="753EF2FE" w:rsidR="00D52ADF" w:rsidRPr="005B768F" w:rsidRDefault="00D52ADF" w:rsidP="00C626E5">
            <w:pPr>
              <w:rPr>
                <w:rFonts w:ascii="宋体" w:hAnsi="宋体" w:cs="楷体"/>
                <w:sz w:val="24"/>
                <w:szCs w:val="24"/>
              </w:rPr>
            </w:pPr>
            <w:r w:rsidRPr="005B768F">
              <w:rPr>
                <w:rFonts w:ascii="宋体" w:hAnsi="宋体" w:cs="楷体" w:hint="eastAsia"/>
                <w:sz w:val="24"/>
                <w:szCs w:val="24"/>
              </w:rPr>
              <w:t>另抽其他培训记录，均保存完好，符合要求。</w:t>
            </w:r>
          </w:p>
        </w:tc>
        <w:tc>
          <w:tcPr>
            <w:tcW w:w="1585" w:type="dxa"/>
          </w:tcPr>
          <w:p w14:paraId="03674507"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lastRenderedPageBreak/>
              <w:t>符合</w:t>
            </w:r>
          </w:p>
        </w:tc>
      </w:tr>
      <w:tr w:rsidR="00D52ADF" w:rsidRPr="005B768F" w14:paraId="0B041E18" w14:textId="77777777" w:rsidTr="0028426A">
        <w:trPr>
          <w:trHeight w:val="430"/>
        </w:trPr>
        <w:tc>
          <w:tcPr>
            <w:tcW w:w="2160" w:type="dxa"/>
            <w:vAlign w:val="center"/>
          </w:tcPr>
          <w:p w14:paraId="603BEB59" w14:textId="77777777" w:rsidR="00D52ADF" w:rsidRPr="005B768F" w:rsidRDefault="00D52ADF" w:rsidP="00D52ADF">
            <w:pPr>
              <w:spacing w:line="360" w:lineRule="auto"/>
              <w:jc w:val="center"/>
              <w:rPr>
                <w:rFonts w:ascii="宋体" w:hAnsi="宋体" w:cs="楷体"/>
                <w:sz w:val="24"/>
                <w:szCs w:val="24"/>
              </w:rPr>
            </w:pPr>
            <w:r w:rsidRPr="005B768F">
              <w:rPr>
                <w:rFonts w:ascii="宋体" w:hAnsi="宋体" w:cs="楷体" w:hint="eastAsia"/>
                <w:sz w:val="24"/>
                <w:szCs w:val="24"/>
              </w:rPr>
              <w:lastRenderedPageBreak/>
              <w:t>基础设施</w:t>
            </w:r>
          </w:p>
        </w:tc>
        <w:tc>
          <w:tcPr>
            <w:tcW w:w="960" w:type="dxa"/>
            <w:vAlign w:val="center"/>
          </w:tcPr>
          <w:p w14:paraId="75C0929D" w14:textId="77777777" w:rsidR="00D52ADF" w:rsidRPr="005B768F" w:rsidRDefault="00D52ADF" w:rsidP="00D52ADF">
            <w:pPr>
              <w:spacing w:line="360" w:lineRule="auto"/>
              <w:jc w:val="center"/>
              <w:rPr>
                <w:rFonts w:ascii="宋体" w:hAnsi="宋体" w:cs="楷体"/>
                <w:spacing w:val="-6"/>
                <w:sz w:val="24"/>
                <w:szCs w:val="24"/>
              </w:rPr>
            </w:pPr>
            <w:r w:rsidRPr="005B768F">
              <w:rPr>
                <w:rFonts w:ascii="宋体" w:hAnsi="宋体" w:cs="楷体" w:hint="eastAsia"/>
                <w:spacing w:val="-6"/>
                <w:sz w:val="24"/>
                <w:szCs w:val="24"/>
              </w:rPr>
              <w:t>Q:7.1.</w:t>
            </w:r>
            <w:r w:rsidRPr="005B768F">
              <w:rPr>
                <w:rFonts w:ascii="宋体" w:hAnsi="宋体" w:cs="楷体"/>
                <w:spacing w:val="-6"/>
                <w:sz w:val="24"/>
                <w:szCs w:val="24"/>
              </w:rPr>
              <w:t>3</w:t>
            </w:r>
          </w:p>
        </w:tc>
        <w:tc>
          <w:tcPr>
            <w:tcW w:w="10004" w:type="dxa"/>
            <w:vAlign w:val="center"/>
          </w:tcPr>
          <w:p w14:paraId="77C596B4" w14:textId="5FFE6AA8" w:rsidR="00D52ADF" w:rsidRPr="005B768F" w:rsidRDefault="00D52ADF" w:rsidP="00D52ADF">
            <w:pPr>
              <w:spacing w:line="360" w:lineRule="auto"/>
              <w:ind w:firstLine="465"/>
              <w:rPr>
                <w:rFonts w:ascii="宋体" w:hAnsi="宋体" w:cs="楷体"/>
                <w:sz w:val="24"/>
                <w:szCs w:val="24"/>
              </w:rPr>
            </w:pPr>
            <w:r w:rsidRPr="005B768F">
              <w:rPr>
                <w:rFonts w:ascii="宋体" w:hAnsi="宋体" w:cs="楷体" w:hint="eastAsia"/>
                <w:sz w:val="24"/>
                <w:szCs w:val="24"/>
              </w:rPr>
              <w:t>提供《设备台账》内容包括：序号、名称、型号、编号、购买日期、品牌、数量、特性、目前状态等。主要设备有抽查固定资产台账，包括</w:t>
            </w:r>
            <w:r w:rsidR="00A9090A" w:rsidRPr="005B768F">
              <w:rPr>
                <w:rFonts w:ascii="宋体" w:hAnsi="宋体" w:cs="楷体" w:hint="eastAsia"/>
                <w:sz w:val="24"/>
                <w:szCs w:val="24"/>
              </w:rPr>
              <w:t>办</w:t>
            </w:r>
            <w:r w:rsidRPr="005B768F">
              <w:rPr>
                <w:rFonts w:ascii="宋体" w:hAnsi="宋体" w:cs="楷体" w:hint="eastAsia"/>
                <w:sz w:val="24"/>
                <w:szCs w:val="24"/>
              </w:rPr>
              <w:t>公桌、一体机、电脑、</w:t>
            </w:r>
            <w:r w:rsidR="00A9090A" w:rsidRPr="005B768F">
              <w:rPr>
                <w:rFonts w:ascii="宋体" w:hAnsi="宋体" w:cs="楷体" w:hint="eastAsia"/>
                <w:sz w:val="24"/>
                <w:szCs w:val="24"/>
              </w:rPr>
              <w:t>数控车床、车床、冲床、台钻、立式钻床</w:t>
            </w:r>
            <w:r w:rsidRPr="005B768F">
              <w:rPr>
                <w:rFonts w:ascii="宋体" w:hAnsi="宋体" w:cs="楷体" w:hint="eastAsia"/>
                <w:sz w:val="24"/>
                <w:szCs w:val="24"/>
              </w:rPr>
              <w:t>等。有办公场所，满足管理的要求，现场观察未有特种设备。</w:t>
            </w:r>
          </w:p>
          <w:p w14:paraId="72337963" w14:textId="698BDAA7" w:rsidR="00D52ADF" w:rsidRPr="005B768F" w:rsidRDefault="00D52ADF" w:rsidP="00D52ADF">
            <w:pPr>
              <w:ind w:firstLineChars="200" w:firstLine="480"/>
              <w:rPr>
                <w:rFonts w:ascii="宋体" w:hAnsi="宋体" w:cs="楷体"/>
                <w:sz w:val="24"/>
                <w:szCs w:val="24"/>
              </w:rPr>
            </w:pPr>
            <w:r w:rsidRPr="005B768F">
              <w:rPr>
                <w:rFonts w:ascii="宋体" w:hAnsi="宋体" w:cs="楷体" w:hint="eastAsia"/>
                <w:sz w:val="24"/>
                <w:szCs w:val="24"/>
              </w:rPr>
              <w:t>2</w:t>
            </w:r>
            <w:r w:rsidRPr="005B768F">
              <w:rPr>
                <w:rFonts w:ascii="宋体" w:hAnsi="宋体" w:cs="楷体"/>
                <w:sz w:val="24"/>
                <w:szCs w:val="24"/>
              </w:rPr>
              <w:t>022.</w:t>
            </w:r>
            <w:r w:rsidR="00A9090A" w:rsidRPr="005B768F">
              <w:rPr>
                <w:rFonts w:ascii="宋体" w:hAnsi="宋体" w:cs="楷体"/>
                <w:sz w:val="24"/>
                <w:szCs w:val="24"/>
              </w:rPr>
              <w:t>5</w:t>
            </w:r>
            <w:r w:rsidRPr="005B768F">
              <w:rPr>
                <w:rFonts w:ascii="宋体" w:hAnsi="宋体" w:cs="楷体"/>
                <w:sz w:val="24"/>
                <w:szCs w:val="24"/>
              </w:rPr>
              <w:t>.15</w:t>
            </w:r>
            <w:r w:rsidRPr="005B768F">
              <w:rPr>
                <w:rFonts w:ascii="宋体" w:hAnsi="宋体" w:cs="楷体" w:hint="eastAsia"/>
                <w:sz w:val="24"/>
                <w:szCs w:val="24"/>
              </w:rPr>
              <w:t>《维护、保养记录》，要求每半年对公司的电脑等进行杀毒清理，以上基础设施基本可以满足体系运行的需要。</w:t>
            </w:r>
          </w:p>
          <w:p w14:paraId="3BC4D0DD" w14:textId="48F9600C" w:rsidR="00D52ADF" w:rsidRPr="005B768F" w:rsidRDefault="00D52ADF" w:rsidP="00D52ADF">
            <w:pPr>
              <w:spacing w:line="360" w:lineRule="auto"/>
              <w:ind w:firstLine="465"/>
              <w:rPr>
                <w:rFonts w:ascii="宋体" w:hAnsi="宋体"/>
                <w:sz w:val="24"/>
                <w:szCs w:val="24"/>
              </w:rPr>
            </w:pPr>
            <w:r w:rsidRPr="005B768F">
              <w:rPr>
                <w:rFonts w:ascii="宋体" w:hAnsi="宋体" w:hint="eastAsia"/>
                <w:sz w:val="24"/>
                <w:szCs w:val="24"/>
              </w:rPr>
              <w:t>提供了《年度设备维修、保养计划》、《设备维修保养记录》，抽查：</w:t>
            </w:r>
            <w:r w:rsidRPr="005B768F">
              <w:rPr>
                <w:rFonts w:ascii="宋体" w:hAnsi="宋体"/>
                <w:szCs w:val="21"/>
              </w:rPr>
              <w:t>CS6140C</w:t>
            </w:r>
            <w:r w:rsidRPr="005B768F">
              <w:rPr>
                <w:rFonts w:ascii="宋体" w:hAnsi="宋体" w:hint="eastAsia"/>
                <w:sz w:val="24"/>
                <w:szCs w:val="24"/>
              </w:rPr>
              <w:t>车床的，《设备维修保养记录》。时间202</w:t>
            </w:r>
            <w:r w:rsidRPr="005B768F">
              <w:rPr>
                <w:rFonts w:ascii="宋体" w:hAnsi="宋体"/>
                <w:sz w:val="24"/>
                <w:szCs w:val="24"/>
              </w:rPr>
              <w:t>2</w:t>
            </w:r>
            <w:r w:rsidRPr="005B768F">
              <w:rPr>
                <w:rFonts w:ascii="宋体" w:hAnsi="宋体" w:hint="eastAsia"/>
                <w:sz w:val="24"/>
                <w:szCs w:val="24"/>
              </w:rPr>
              <w:t>年</w:t>
            </w:r>
            <w:r w:rsidR="00A9090A" w:rsidRPr="005B768F">
              <w:rPr>
                <w:rFonts w:ascii="宋体" w:hAnsi="宋体"/>
                <w:sz w:val="24"/>
                <w:szCs w:val="24"/>
              </w:rPr>
              <w:t>5</w:t>
            </w:r>
            <w:r w:rsidRPr="005B768F">
              <w:rPr>
                <w:rFonts w:ascii="宋体" w:hAnsi="宋体" w:hint="eastAsia"/>
                <w:sz w:val="24"/>
                <w:szCs w:val="24"/>
              </w:rPr>
              <w:t>月15日 ，保养项目为台面稳定性检查、功能检查、更换机油、线路检查等5项内容；保养人</w:t>
            </w:r>
            <w:r w:rsidR="00A9090A" w:rsidRPr="005B768F">
              <w:rPr>
                <w:rFonts w:ascii="宋体" w:hAnsi="宋体" w:hint="eastAsia"/>
                <w:sz w:val="24"/>
                <w:szCs w:val="24"/>
              </w:rPr>
              <w:t>李超</w:t>
            </w:r>
            <w:r w:rsidRPr="005B768F">
              <w:rPr>
                <w:rFonts w:ascii="宋体" w:hAnsi="宋体" w:hint="eastAsia"/>
                <w:sz w:val="24"/>
                <w:szCs w:val="24"/>
              </w:rPr>
              <w:t>，结果合格；</w:t>
            </w:r>
          </w:p>
          <w:p w14:paraId="088D788B" w14:textId="74E77845" w:rsidR="00D52ADF" w:rsidRPr="005B768F" w:rsidRDefault="00D52ADF" w:rsidP="00D52ADF">
            <w:pPr>
              <w:spacing w:line="360" w:lineRule="auto"/>
              <w:ind w:firstLine="465"/>
              <w:rPr>
                <w:rFonts w:ascii="宋体" w:hAnsi="宋体"/>
                <w:sz w:val="24"/>
                <w:szCs w:val="24"/>
              </w:rPr>
            </w:pPr>
            <w:r w:rsidRPr="005B768F">
              <w:rPr>
                <w:rFonts w:ascii="宋体" w:hAnsi="宋体" w:hint="eastAsia"/>
                <w:sz w:val="24"/>
                <w:szCs w:val="24"/>
              </w:rPr>
              <w:t>抽查：</w:t>
            </w:r>
            <w:r w:rsidRPr="005B768F">
              <w:rPr>
                <w:rFonts w:ascii="宋体" w:hAnsi="宋体" w:hint="eastAsia"/>
                <w:szCs w:val="21"/>
              </w:rPr>
              <w:t>切管机</w:t>
            </w:r>
            <w:r w:rsidRPr="005B768F">
              <w:rPr>
                <w:rFonts w:ascii="宋体" w:hAnsi="宋体" w:hint="eastAsia"/>
                <w:sz w:val="24"/>
                <w:szCs w:val="24"/>
              </w:rPr>
              <w:t>的《设备维修保养记录》，时间202</w:t>
            </w:r>
            <w:r w:rsidRPr="005B768F">
              <w:rPr>
                <w:rFonts w:ascii="宋体" w:hAnsi="宋体"/>
                <w:sz w:val="24"/>
                <w:szCs w:val="24"/>
              </w:rPr>
              <w:t>2</w:t>
            </w:r>
            <w:r w:rsidRPr="005B768F">
              <w:rPr>
                <w:rFonts w:ascii="宋体" w:hAnsi="宋体" w:hint="eastAsia"/>
                <w:sz w:val="24"/>
                <w:szCs w:val="24"/>
              </w:rPr>
              <w:t>年</w:t>
            </w:r>
            <w:r w:rsidR="00A9090A" w:rsidRPr="005B768F">
              <w:rPr>
                <w:rFonts w:ascii="宋体" w:hAnsi="宋体"/>
                <w:sz w:val="24"/>
                <w:szCs w:val="24"/>
              </w:rPr>
              <w:t>5</w:t>
            </w:r>
            <w:r w:rsidRPr="005B768F">
              <w:rPr>
                <w:rFonts w:ascii="宋体" w:hAnsi="宋体" w:hint="eastAsia"/>
                <w:sz w:val="24"/>
                <w:szCs w:val="24"/>
              </w:rPr>
              <w:t>月15日 ，保养项目为线路检查、加轨道油等4项内容；保养人</w:t>
            </w:r>
            <w:r w:rsidR="00A9090A" w:rsidRPr="005B768F">
              <w:rPr>
                <w:rFonts w:ascii="宋体" w:hAnsi="宋体" w:hint="eastAsia"/>
                <w:sz w:val="24"/>
                <w:szCs w:val="24"/>
              </w:rPr>
              <w:t>李超</w:t>
            </w:r>
            <w:r w:rsidRPr="005B768F">
              <w:rPr>
                <w:rFonts w:ascii="宋体" w:hAnsi="宋体" w:hint="eastAsia"/>
                <w:sz w:val="24"/>
                <w:szCs w:val="24"/>
              </w:rPr>
              <w:t>，结果合格。</w:t>
            </w:r>
          </w:p>
          <w:p w14:paraId="36562033" w14:textId="1B267780" w:rsidR="00D52ADF" w:rsidRPr="005B768F" w:rsidRDefault="00D52ADF" w:rsidP="00D52ADF">
            <w:pPr>
              <w:spacing w:line="360" w:lineRule="auto"/>
              <w:ind w:firstLine="465"/>
              <w:rPr>
                <w:rFonts w:ascii="宋体" w:hAnsi="宋体"/>
                <w:sz w:val="24"/>
                <w:szCs w:val="24"/>
              </w:rPr>
            </w:pPr>
            <w:r w:rsidRPr="005B768F">
              <w:rPr>
                <w:rFonts w:ascii="宋体" w:hAnsi="宋体" w:hint="eastAsia"/>
                <w:sz w:val="24"/>
                <w:szCs w:val="24"/>
              </w:rPr>
              <w:t>经与生产部主管</w:t>
            </w:r>
            <w:r w:rsidR="00A9090A" w:rsidRPr="005B768F">
              <w:rPr>
                <w:rFonts w:ascii="宋体" w:hAnsi="宋体" w:hint="eastAsia"/>
                <w:sz w:val="24"/>
                <w:szCs w:val="24"/>
              </w:rPr>
              <w:t>李超</w:t>
            </w:r>
            <w:r w:rsidRPr="005B768F">
              <w:rPr>
                <w:rFonts w:ascii="宋体" w:hAnsi="宋体" w:hint="eastAsia"/>
                <w:sz w:val="24"/>
                <w:szCs w:val="24"/>
              </w:rPr>
              <w:t xml:space="preserve">确认，不定期对所有的生产设备进行了维护保养、防护装置的验证等，目前设备生产能力均满足要求。 </w:t>
            </w:r>
          </w:p>
          <w:p w14:paraId="211E04BE" w14:textId="77777777" w:rsidR="00D52ADF" w:rsidRPr="005B768F" w:rsidRDefault="00D52ADF" w:rsidP="00D52ADF">
            <w:pPr>
              <w:spacing w:line="360" w:lineRule="auto"/>
              <w:ind w:firstLine="465"/>
              <w:rPr>
                <w:rFonts w:ascii="宋体" w:hAnsi="宋体"/>
                <w:sz w:val="24"/>
                <w:szCs w:val="24"/>
              </w:rPr>
            </w:pPr>
            <w:r w:rsidRPr="005B768F">
              <w:rPr>
                <w:rFonts w:ascii="宋体" w:hAnsi="宋体" w:hint="eastAsia"/>
                <w:sz w:val="24"/>
                <w:szCs w:val="24"/>
              </w:rPr>
              <w:t>组织按照《年度设备维修、保养计划》、《设备维修保养记录》中的项目和频次进行维护，并做记录。</w:t>
            </w:r>
          </w:p>
          <w:p w14:paraId="17A8BA0D" w14:textId="77777777" w:rsidR="00D52ADF" w:rsidRPr="005B768F" w:rsidRDefault="00D52ADF" w:rsidP="00D52ADF">
            <w:pPr>
              <w:spacing w:before="25" w:after="25"/>
              <w:rPr>
                <w:rFonts w:ascii="宋体" w:hAnsi="宋体"/>
                <w:bCs/>
                <w:spacing w:val="10"/>
              </w:rPr>
            </w:pPr>
            <w:r w:rsidRPr="005B768F">
              <w:rPr>
                <w:rFonts w:ascii="宋体" w:hAnsi="宋体" w:hint="eastAsia"/>
                <w:bCs/>
                <w:spacing w:val="10"/>
                <w:sz w:val="24"/>
                <w:szCs w:val="24"/>
              </w:rPr>
              <w:t>以上基础设施基本可以满足体系运行的需要。</w:t>
            </w:r>
          </w:p>
        </w:tc>
        <w:tc>
          <w:tcPr>
            <w:tcW w:w="1585" w:type="dxa"/>
          </w:tcPr>
          <w:p w14:paraId="3EF6541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5A26E26D" w14:textId="77777777" w:rsidTr="0028426A">
        <w:trPr>
          <w:trHeight w:val="430"/>
        </w:trPr>
        <w:tc>
          <w:tcPr>
            <w:tcW w:w="2160" w:type="dxa"/>
            <w:vAlign w:val="center"/>
          </w:tcPr>
          <w:p w14:paraId="3803333F" w14:textId="77777777" w:rsidR="00D52ADF" w:rsidRPr="005B768F" w:rsidRDefault="00D52ADF" w:rsidP="00D52ADF">
            <w:pPr>
              <w:spacing w:line="360" w:lineRule="auto"/>
              <w:jc w:val="center"/>
              <w:rPr>
                <w:rFonts w:ascii="宋体" w:hAnsi="宋体" w:cs="楷体"/>
                <w:sz w:val="24"/>
                <w:szCs w:val="24"/>
              </w:rPr>
            </w:pPr>
            <w:r w:rsidRPr="005B768F">
              <w:rPr>
                <w:rFonts w:ascii="宋体" w:hAnsi="宋体" w:cs="楷体" w:hint="eastAsia"/>
                <w:sz w:val="24"/>
                <w:szCs w:val="24"/>
              </w:rPr>
              <w:t>过程运行环境</w:t>
            </w:r>
          </w:p>
        </w:tc>
        <w:tc>
          <w:tcPr>
            <w:tcW w:w="960" w:type="dxa"/>
            <w:vAlign w:val="center"/>
          </w:tcPr>
          <w:p w14:paraId="6DD1B806" w14:textId="77777777" w:rsidR="00D52ADF" w:rsidRPr="005B768F" w:rsidRDefault="00D52ADF" w:rsidP="00D52ADF">
            <w:pPr>
              <w:spacing w:line="360" w:lineRule="auto"/>
              <w:jc w:val="center"/>
              <w:rPr>
                <w:rFonts w:ascii="宋体" w:hAnsi="宋体" w:cs="楷体"/>
                <w:spacing w:val="-6"/>
                <w:sz w:val="24"/>
                <w:szCs w:val="24"/>
              </w:rPr>
            </w:pPr>
            <w:r w:rsidRPr="005B768F">
              <w:rPr>
                <w:rFonts w:ascii="宋体" w:hAnsi="宋体" w:cs="楷体" w:hint="eastAsia"/>
                <w:spacing w:val="-6"/>
                <w:sz w:val="24"/>
                <w:szCs w:val="24"/>
              </w:rPr>
              <w:t>Q:7.1.</w:t>
            </w:r>
            <w:r w:rsidRPr="005B768F">
              <w:rPr>
                <w:rFonts w:ascii="宋体" w:hAnsi="宋体" w:cs="楷体"/>
                <w:spacing w:val="-6"/>
                <w:sz w:val="24"/>
                <w:szCs w:val="24"/>
              </w:rPr>
              <w:t>4</w:t>
            </w:r>
          </w:p>
        </w:tc>
        <w:tc>
          <w:tcPr>
            <w:tcW w:w="10004" w:type="dxa"/>
          </w:tcPr>
          <w:p w14:paraId="218DAA9A" w14:textId="77777777" w:rsidR="00D52ADF" w:rsidRPr="005B768F" w:rsidRDefault="00D52ADF" w:rsidP="00D52ADF">
            <w:pPr>
              <w:snapToGrid w:val="0"/>
              <w:spacing w:line="400" w:lineRule="exact"/>
              <w:ind w:right="392" w:firstLine="405"/>
              <w:rPr>
                <w:rFonts w:ascii="宋体" w:hAnsi="宋体" w:cs="楷体"/>
                <w:sz w:val="24"/>
                <w:szCs w:val="24"/>
              </w:rPr>
            </w:pPr>
            <w:r w:rsidRPr="005B768F">
              <w:rPr>
                <w:rFonts w:ascii="宋体" w:hAnsi="宋体" w:cs="楷体" w:hint="eastAsia"/>
                <w:sz w:val="24"/>
                <w:szCs w:val="24"/>
              </w:rPr>
              <w:t xml:space="preserve">综合部负责工作环境的管理，组织确定并提供了产品要求所需的工作环境。 </w:t>
            </w:r>
          </w:p>
          <w:p w14:paraId="52D6A97D" w14:textId="77777777" w:rsidR="00D52ADF" w:rsidRPr="005B768F" w:rsidRDefault="00D52ADF" w:rsidP="00D52ADF">
            <w:pPr>
              <w:snapToGrid w:val="0"/>
              <w:spacing w:line="400" w:lineRule="exact"/>
              <w:ind w:right="392" w:firstLineChars="200" w:firstLine="480"/>
              <w:rPr>
                <w:rFonts w:ascii="宋体" w:hAnsi="宋体" w:cs="楷体"/>
                <w:sz w:val="24"/>
                <w:szCs w:val="24"/>
              </w:rPr>
            </w:pPr>
            <w:r w:rsidRPr="005B768F">
              <w:rPr>
                <w:rFonts w:ascii="宋体" w:hAnsi="宋体" w:cs="楷体" w:hint="eastAsia"/>
                <w:sz w:val="24"/>
                <w:szCs w:val="24"/>
              </w:rPr>
              <w:t xml:space="preserve">部门负责人介绍了办公室管理、物品摆放、卫生等的要求。 </w:t>
            </w:r>
          </w:p>
          <w:p w14:paraId="10310E8F" w14:textId="77777777" w:rsidR="00D52ADF" w:rsidRPr="005B768F" w:rsidRDefault="00D52ADF" w:rsidP="00D52ADF">
            <w:pPr>
              <w:snapToGrid w:val="0"/>
              <w:spacing w:line="400" w:lineRule="exact"/>
              <w:ind w:right="392" w:firstLineChars="200" w:firstLine="480"/>
              <w:rPr>
                <w:rFonts w:ascii="宋体" w:hAnsi="宋体" w:cs="楷体"/>
                <w:sz w:val="24"/>
                <w:szCs w:val="24"/>
              </w:rPr>
            </w:pPr>
            <w:r w:rsidRPr="005B768F">
              <w:rPr>
                <w:rFonts w:ascii="宋体" w:hAnsi="宋体" w:cs="楷体" w:hint="eastAsia"/>
                <w:sz w:val="24"/>
                <w:szCs w:val="24"/>
              </w:rPr>
              <w:t>本公司产品对环境要求一般，无特殊要求。每天上班期间，本人对办公室进行不定期</w:t>
            </w:r>
            <w:r w:rsidRPr="005B768F">
              <w:rPr>
                <w:rFonts w:ascii="宋体" w:hAnsi="宋体" w:cs="楷体" w:hint="eastAsia"/>
                <w:sz w:val="24"/>
                <w:szCs w:val="24"/>
              </w:rPr>
              <w:lastRenderedPageBreak/>
              <w:t>检查，不准随意乱放私人物品，严格杜绝固废随处乱扔、吸烟的行为发生，发现问题及时要求责任人进行整改。对做得不合格的地方进行了处罚、立即改正。</w:t>
            </w:r>
          </w:p>
          <w:p w14:paraId="450837E0" w14:textId="77777777" w:rsidR="00D52ADF" w:rsidRPr="005B768F" w:rsidRDefault="00D52ADF" w:rsidP="00D52ADF">
            <w:pPr>
              <w:snapToGrid w:val="0"/>
              <w:spacing w:line="400" w:lineRule="exact"/>
              <w:ind w:right="392" w:firstLineChars="200" w:firstLine="480"/>
              <w:rPr>
                <w:rFonts w:ascii="宋体" w:hAnsi="宋体" w:cs="楷体"/>
                <w:sz w:val="24"/>
                <w:szCs w:val="24"/>
              </w:rPr>
            </w:pPr>
            <w:r w:rsidRPr="005B768F">
              <w:rPr>
                <w:rFonts w:ascii="宋体" w:hAnsi="宋体" w:cs="楷体" w:hint="eastAsia"/>
                <w:sz w:val="24"/>
                <w:szCs w:val="24"/>
              </w:rPr>
              <w:t>每天由负责人组织按照规定要求，对办公室进行清理，满足要求后下班；发现问题及时解决。</w:t>
            </w:r>
          </w:p>
          <w:p w14:paraId="6754617E" w14:textId="77777777" w:rsidR="00D52ADF" w:rsidRPr="005B768F" w:rsidRDefault="00D52ADF" w:rsidP="00D52ADF">
            <w:pPr>
              <w:snapToGrid w:val="0"/>
              <w:spacing w:line="400" w:lineRule="exact"/>
              <w:ind w:right="392" w:firstLineChars="200" w:firstLine="480"/>
              <w:rPr>
                <w:rFonts w:ascii="宋体" w:hAnsi="宋体" w:cs="楷体"/>
                <w:sz w:val="24"/>
                <w:szCs w:val="24"/>
              </w:rPr>
            </w:pPr>
            <w:r w:rsidRPr="005B768F">
              <w:rPr>
                <w:rFonts w:ascii="宋体" w:hAnsi="宋体" w:cs="楷体" w:hint="eastAsia"/>
                <w:sz w:val="24"/>
                <w:szCs w:val="24"/>
              </w:rPr>
              <w:t>现场查看：</w:t>
            </w:r>
          </w:p>
          <w:p w14:paraId="2B2D05CD" w14:textId="77777777" w:rsidR="00D52ADF" w:rsidRPr="005B768F" w:rsidRDefault="00D52ADF" w:rsidP="00D52ADF">
            <w:pPr>
              <w:snapToGrid w:val="0"/>
              <w:spacing w:line="400" w:lineRule="exact"/>
              <w:ind w:right="392" w:firstLineChars="200" w:firstLine="480"/>
              <w:rPr>
                <w:rFonts w:ascii="宋体" w:hAnsi="宋体" w:cs="楷体"/>
                <w:sz w:val="24"/>
                <w:szCs w:val="24"/>
              </w:rPr>
            </w:pPr>
            <w:r w:rsidRPr="005B768F">
              <w:rPr>
                <w:rFonts w:ascii="宋体" w:hAnsi="宋体" w:cs="楷体" w:hint="eastAsia"/>
                <w:sz w:val="24"/>
                <w:szCs w:val="24"/>
              </w:rPr>
              <w:t>公司建立了文化墙，现场观察，展示了公司的经营方针、价值观、经营理念等，对优秀员工的事迹进行了展示，鼓励员工吸收和运用。</w:t>
            </w:r>
          </w:p>
          <w:p w14:paraId="794459F1"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工作环境均能满足公司提供服务的要求，未发现有不良的环境因素。</w:t>
            </w:r>
          </w:p>
        </w:tc>
        <w:tc>
          <w:tcPr>
            <w:tcW w:w="1585" w:type="dxa"/>
          </w:tcPr>
          <w:p w14:paraId="4E3B75E6"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lastRenderedPageBreak/>
              <w:t>符合</w:t>
            </w:r>
          </w:p>
        </w:tc>
      </w:tr>
      <w:tr w:rsidR="00D52ADF" w:rsidRPr="005B768F" w14:paraId="1FBF722F" w14:textId="77777777" w:rsidTr="0028426A">
        <w:trPr>
          <w:trHeight w:val="430"/>
        </w:trPr>
        <w:tc>
          <w:tcPr>
            <w:tcW w:w="2160" w:type="dxa"/>
            <w:vAlign w:val="center"/>
          </w:tcPr>
          <w:p w14:paraId="20C962B1" w14:textId="77777777" w:rsidR="00D52ADF" w:rsidRPr="005B768F" w:rsidRDefault="00D52ADF" w:rsidP="00D52ADF">
            <w:pPr>
              <w:spacing w:line="360" w:lineRule="auto"/>
              <w:jc w:val="center"/>
              <w:rPr>
                <w:rFonts w:ascii="宋体" w:hAnsi="宋体" w:cs="楷体"/>
                <w:sz w:val="24"/>
                <w:szCs w:val="24"/>
              </w:rPr>
            </w:pPr>
            <w:r w:rsidRPr="005B768F">
              <w:rPr>
                <w:rFonts w:ascii="宋体" w:hAnsi="宋体" w:cs="楷体" w:hint="eastAsia"/>
                <w:sz w:val="24"/>
                <w:szCs w:val="24"/>
              </w:rPr>
              <w:t>组织知识</w:t>
            </w:r>
          </w:p>
        </w:tc>
        <w:tc>
          <w:tcPr>
            <w:tcW w:w="960" w:type="dxa"/>
            <w:vAlign w:val="center"/>
          </w:tcPr>
          <w:p w14:paraId="68DBD3C6" w14:textId="77777777" w:rsidR="00D52ADF" w:rsidRPr="005B768F" w:rsidRDefault="00D52ADF" w:rsidP="00D52ADF">
            <w:pPr>
              <w:spacing w:line="360" w:lineRule="auto"/>
              <w:jc w:val="center"/>
              <w:rPr>
                <w:rFonts w:ascii="宋体" w:hAnsi="宋体" w:cs="楷体"/>
                <w:sz w:val="24"/>
                <w:szCs w:val="24"/>
              </w:rPr>
            </w:pPr>
            <w:r w:rsidRPr="005B768F">
              <w:rPr>
                <w:rFonts w:ascii="宋体" w:hAnsi="宋体" w:cs="楷体" w:hint="eastAsia"/>
                <w:spacing w:val="-6"/>
                <w:sz w:val="24"/>
                <w:szCs w:val="24"/>
              </w:rPr>
              <w:t>Q:7.1.6</w:t>
            </w:r>
          </w:p>
        </w:tc>
        <w:tc>
          <w:tcPr>
            <w:tcW w:w="10004" w:type="dxa"/>
          </w:tcPr>
          <w:p w14:paraId="54584AF7"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公司各部门按照职责从内外部各种渠道获得与其职责相关所需的知识，包括业务规程、管理技巧与经验、失败和事故的案例分析、外部会议经验等；把知识形成各种规章制度用于指导公司的日常工作和管理，包括体系文件、支持性文件、各种记录表单。</w:t>
            </w:r>
          </w:p>
          <w:p w14:paraId="5A40BF1E"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从内部来源获取的有：多年的工作经验、教训、内部的知识产权等；</w:t>
            </w:r>
          </w:p>
          <w:p w14:paraId="00F0D67E"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外部来源获取有：标杆对比、行业会议、客户技术要求、咨询老师传授的体系知识及所实施的内审员的培训；顾客方提供的资料等。</w:t>
            </w:r>
          </w:p>
          <w:p w14:paraId="3261452A"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在应对变化的需求和趋势时，相关部门考虑现有的知识，确定如何获取更多的必要的额外知识，并根据变化的情况及时更新。</w:t>
            </w:r>
          </w:p>
        </w:tc>
        <w:tc>
          <w:tcPr>
            <w:tcW w:w="1585" w:type="dxa"/>
          </w:tcPr>
          <w:p w14:paraId="58A7283C"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79A9B6D7" w14:textId="77777777" w:rsidTr="0028426A">
        <w:trPr>
          <w:trHeight w:val="430"/>
        </w:trPr>
        <w:tc>
          <w:tcPr>
            <w:tcW w:w="2160" w:type="dxa"/>
            <w:vAlign w:val="center"/>
          </w:tcPr>
          <w:p w14:paraId="0E8C31EB"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意识</w:t>
            </w:r>
          </w:p>
        </w:tc>
        <w:tc>
          <w:tcPr>
            <w:tcW w:w="960" w:type="dxa"/>
            <w:vAlign w:val="center"/>
          </w:tcPr>
          <w:p w14:paraId="3363CABB"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Q7.3</w:t>
            </w:r>
          </w:p>
        </w:tc>
        <w:tc>
          <w:tcPr>
            <w:tcW w:w="10004" w:type="dxa"/>
            <w:vAlign w:val="center"/>
          </w:tcPr>
          <w:p w14:paraId="166530EB"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通过下发文件、能力提升培训等方式使公司控制范围内开展工作的人员知晓质量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14:paraId="431257B3"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现场抽查一名员工，询问公司质量方针和目标，及对方针的了解，能够正确回答。</w:t>
            </w:r>
          </w:p>
        </w:tc>
        <w:tc>
          <w:tcPr>
            <w:tcW w:w="1585" w:type="dxa"/>
          </w:tcPr>
          <w:p w14:paraId="31BB4DF0"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32451B06" w14:textId="77777777" w:rsidTr="0028426A">
        <w:trPr>
          <w:trHeight w:val="430"/>
        </w:trPr>
        <w:tc>
          <w:tcPr>
            <w:tcW w:w="2160" w:type="dxa"/>
            <w:vAlign w:val="center"/>
          </w:tcPr>
          <w:p w14:paraId="7ED86152" w14:textId="77777777" w:rsidR="00D52ADF" w:rsidRPr="005B768F" w:rsidRDefault="00D52ADF" w:rsidP="00D52ADF">
            <w:pPr>
              <w:spacing w:line="280" w:lineRule="exact"/>
              <w:rPr>
                <w:rFonts w:ascii="宋体" w:hAnsi="宋体" w:cs="楷体"/>
                <w:sz w:val="24"/>
                <w:szCs w:val="24"/>
              </w:rPr>
            </w:pPr>
            <w:r w:rsidRPr="005B768F">
              <w:rPr>
                <w:rFonts w:ascii="宋体" w:hAnsi="宋体" w:cs="楷体" w:hint="eastAsia"/>
                <w:sz w:val="24"/>
                <w:szCs w:val="24"/>
              </w:rPr>
              <w:lastRenderedPageBreak/>
              <w:t>沟通、参与和协商</w:t>
            </w:r>
          </w:p>
        </w:tc>
        <w:tc>
          <w:tcPr>
            <w:tcW w:w="960" w:type="dxa"/>
            <w:vAlign w:val="center"/>
          </w:tcPr>
          <w:p w14:paraId="4E1A738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Q7.4</w:t>
            </w:r>
          </w:p>
          <w:p w14:paraId="67CE31A5" w14:textId="77777777" w:rsidR="00D52ADF" w:rsidRPr="005B768F" w:rsidRDefault="00D52ADF" w:rsidP="00D52ADF">
            <w:pPr>
              <w:spacing w:line="280" w:lineRule="exact"/>
              <w:rPr>
                <w:rFonts w:ascii="宋体" w:hAnsi="宋体" w:cs="楷体"/>
                <w:sz w:val="24"/>
                <w:szCs w:val="24"/>
              </w:rPr>
            </w:pPr>
          </w:p>
        </w:tc>
        <w:tc>
          <w:tcPr>
            <w:tcW w:w="10004" w:type="dxa"/>
            <w:vAlign w:val="center"/>
          </w:tcPr>
          <w:p w14:paraId="6C536499" w14:textId="77777777" w:rsidR="00D52ADF" w:rsidRPr="005B768F" w:rsidRDefault="00D52ADF" w:rsidP="00D52ADF">
            <w:pPr>
              <w:ind w:firstLineChars="200" w:firstLine="480"/>
              <w:rPr>
                <w:rFonts w:ascii="宋体" w:hAnsi="宋体" w:cs="楷体"/>
                <w:sz w:val="24"/>
                <w:szCs w:val="24"/>
              </w:rPr>
            </w:pPr>
          </w:p>
          <w:p w14:paraId="564743BB" w14:textId="77777777" w:rsidR="00D52ADF" w:rsidRPr="005B768F" w:rsidRDefault="00D52ADF" w:rsidP="00D52ADF">
            <w:pPr>
              <w:ind w:firstLineChars="200" w:firstLine="480"/>
              <w:rPr>
                <w:rFonts w:ascii="宋体" w:hAnsi="宋体" w:cs="楷体"/>
                <w:sz w:val="24"/>
                <w:szCs w:val="24"/>
              </w:rPr>
            </w:pPr>
            <w:r w:rsidRPr="005B768F">
              <w:rPr>
                <w:rFonts w:ascii="宋体" w:hAnsi="宋体" w:cs="楷体" w:hint="eastAsia"/>
                <w:sz w:val="24"/>
                <w:szCs w:val="24"/>
              </w:rPr>
              <w:t>策划编制质量手册的相关章节规定了企业内、外部沟通，经查阅和交谈符合标准要求。</w:t>
            </w:r>
          </w:p>
          <w:p w14:paraId="06FE4A68" w14:textId="77777777" w:rsidR="00D52ADF" w:rsidRPr="005B768F" w:rsidRDefault="00D52ADF" w:rsidP="00D52ADF">
            <w:pPr>
              <w:ind w:firstLineChars="200" w:firstLine="480"/>
              <w:rPr>
                <w:rFonts w:ascii="宋体" w:hAnsi="宋体" w:cs="楷体"/>
                <w:sz w:val="24"/>
                <w:szCs w:val="24"/>
              </w:rPr>
            </w:pPr>
            <w:r w:rsidRPr="005B768F">
              <w:rPr>
                <w:rFonts w:ascii="宋体" w:hAnsi="宋体" w:cs="楷体" w:hint="eastAsia"/>
                <w:sz w:val="24"/>
                <w:szCs w:val="24"/>
              </w:rPr>
              <w:t>总经理负责在公司建立畅通的沟通渠道。管理者代表是公司内部和外部信息交流和沟通的负责人。综合部是公司内部和外部信息交流和协商的归口部门。负责与上级主管部门及周边单位的信息交流；负责与管理体系、法律法规等有关的内部和外部信息交流；负责与采购供方、客户等相关方之间的沟通。各部门收集到有关质量方面的信息，包括法律法规等，及时向综合部反馈。业务部、综合部负责顾客要求方面的有关事宜的沟通。</w:t>
            </w:r>
          </w:p>
          <w:p w14:paraId="647939B7" w14:textId="77777777" w:rsidR="00D52ADF" w:rsidRPr="005B768F" w:rsidRDefault="00D52ADF" w:rsidP="00D52ADF">
            <w:pPr>
              <w:ind w:firstLineChars="200" w:firstLine="480"/>
              <w:rPr>
                <w:rFonts w:ascii="宋体" w:hAnsi="宋体" w:cs="楷体"/>
                <w:sz w:val="24"/>
                <w:szCs w:val="24"/>
              </w:rPr>
            </w:pPr>
            <w:r w:rsidRPr="005B768F">
              <w:rPr>
                <w:rFonts w:ascii="宋体" w:hAnsi="宋体" w:cs="楷体" w:hint="eastAsia"/>
                <w:sz w:val="24"/>
                <w:szCs w:val="24"/>
              </w:rPr>
              <w:t>目前各项沟通都较为及时、顺畅、效果较好。</w:t>
            </w:r>
          </w:p>
          <w:p w14:paraId="19A81BB1" w14:textId="77777777" w:rsidR="00D52ADF" w:rsidRPr="005B768F" w:rsidRDefault="00D52ADF" w:rsidP="00D52ADF">
            <w:pPr>
              <w:spacing w:line="280" w:lineRule="exact"/>
              <w:rPr>
                <w:rFonts w:ascii="宋体" w:hAnsi="宋体" w:cs="楷体"/>
                <w:sz w:val="24"/>
                <w:szCs w:val="24"/>
              </w:rPr>
            </w:pPr>
          </w:p>
        </w:tc>
        <w:tc>
          <w:tcPr>
            <w:tcW w:w="1585" w:type="dxa"/>
          </w:tcPr>
          <w:p w14:paraId="613B1297"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0472FFB6" w14:textId="77777777" w:rsidTr="0028426A">
        <w:trPr>
          <w:trHeight w:val="430"/>
        </w:trPr>
        <w:tc>
          <w:tcPr>
            <w:tcW w:w="2160" w:type="dxa"/>
          </w:tcPr>
          <w:p w14:paraId="202A8BCD" w14:textId="77777777" w:rsidR="00D52ADF" w:rsidRPr="005B768F" w:rsidRDefault="00D52ADF" w:rsidP="00D52ADF">
            <w:pPr>
              <w:spacing w:line="360" w:lineRule="auto"/>
              <w:rPr>
                <w:rFonts w:ascii="宋体" w:hAnsi="宋体" w:cs="楷体"/>
                <w:sz w:val="24"/>
                <w:szCs w:val="24"/>
              </w:rPr>
            </w:pPr>
            <w:r w:rsidRPr="005B768F">
              <w:rPr>
                <w:rFonts w:ascii="宋体" w:hAnsi="宋体" w:cs="楷体" w:hint="eastAsia"/>
                <w:sz w:val="24"/>
                <w:szCs w:val="24"/>
              </w:rPr>
              <w:t>成文信息</w:t>
            </w:r>
          </w:p>
        </w:tc>
        <w:tc>
          <w:tcPr>
            <w:tcW w:w="960" w:type="dxa"/>
          </w:tcPr>
          <w:p w14:paraId="1B41EA0D" w14:textId="77777777" w:rsidR="00D52ADF" w:rsidRPr="005B768F" w:rsidRDefault="00D52ADF" w:rsidP="00D52ADF">
            <w:pPr>
              <w:spacing w:line="360" w:lineRule="auto"/>
              <w:rPr>
                <w:rFonts w:ascii="宋体" w:hAnsi="宋体" w:cs="楷体"/>
                <w:sz w:val="24"/>
                <w:szCs w:val="24"/>
              </w:rPr>
            </w:pPr>
            <w:r w:rsidRPr="005B768F">
              <w:rPr>
                <w:rFonts w:ascii="宋体" w:hAnsi="宋体" w:cs="楷体" w:hint="eastAsia"/>
                <w:sz w:val="24"/>
                <w:szCs w:val="24"/>
              </w:rPr>
              <w:t>Q:7.5</w:t>
            </w:r>
          </w:p>
          <w:p w14:paraId="4ABCBF80" w14:textId="77777777" w:rsidR="00D52ADF" w:rsidRPr="005B768F" w:rsidRDefault="00D52ADF" w:rsidP="00D52ADF">
            <w:pPr>
              <w:spacing w:before="25" w:after="25"/>
              <w:rPr>
                <w:rFonts w:ascii="宋体" w:hAnsi="宋体" w:cs="楷体"/>
                <w:bCs/>
                <w:spacing w:val="10"/>
                <w:sz w:val="24"/>
                <w:szCs w:val="24"/>
              </w:rPr>
            </w:pPr>
          </w:p>
        </w:tc>
        <w:tc>
          <w:tcPr>
            <w:tcW w:w="10004" w:type="dxa"/>
          </w:tcPr>
          <w:p w14:paraId="460B75FB"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为应对相应风险和机遇，公司依据GB/T19001-2016标准的要求并结合本公司的具体情况，采取PDCA的过程方法，建立、实施、保持并持续改进质量管理体系。</w:t>
            </w:r>
          </w:p>
          <w:p w14:paraId="40B9E7EA" w14:textId="3261901D"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策划了工艺流程：</w:t>
            </w:r>
            <w:r w:rsidR="00D9166D" w:rsidRPr="005B768F">
              <w:rPr>
                <w:rFonts w:ascii="宋体" w:hAnsi="宋体" w:cs="楷体" w:hint="eastAsia"/>
                <w:sz w:val="24"/>
                <w:szCs w:val="24"/>
              </w:rPr>
              <w:t>购买原材料（棒材）→车床下料→冲床加工→数控车床加工→检验→入库→发货</w:t>
            </w:r>
          </w:p>
          <w:p w14:paraId="3702CBA8"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策划了与业务流程相关的风险评价的程序文件和控制措施；</w:t>
            </w:r>
          </w:p>
          <w:p w14:paraId="014BC919"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策划了公司的管理体系文件，包括：</w:t>
            </w:r>
          </w:p>
          <w:p w14:paraId="536E681F"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编制《质量手册》A/0版，管理体系于2021年11月05日发布实施；</w:t>
            </w:r>
          </w:p>
          <w:p w14:paraId="4D9D5543" w14:textId="7384BF9B"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编制程序文件</w:t>
            </w:r>
            <w:r w:rsidRPr="005B768F">
              <w:rPr>
                <w:rFonts w:ascii="宋体" w:hAnsi="宋体" w:cs="楷体"/>
                <w:sz w:val="24"/>
                <w:szCs w:val="24"/>
              </w:rPr>
              <w:t>1</w:t>
            </w:r>
            <w:r w:rsidR="008B595D" w:rsidRPr="005B768F">
              <w:rPr>
                <w:rFonts w:ascii="宋体" w:hAnsi="宋体" w:cs="楷体"/>
                <w:sz w:val="24"/>
                <w:szCs w:val="24"/>
              </w:rPr>
              <w:t>4</w:t>
            </w:r>
            <w:r w:rsidRPr="005B768F">
              <w:rPr>
                <w:rFonts w:ascii="宋体" w:hAnsi="宋体" w:cs="楷体" w:hint="eastAsia"/>
                <w:sz w:val="24"/>
                <w:szCs w:val="24"/>
              </w:rPr>
              <w:t>个，版本号：A/0，2021年11月05日实施；</w:t>
            </w:r>
          </w:p>
          <w:p w14:paraId="27DCD524"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编制管理制度</w:t>
            </w:r>
            <w:r w:rsidRPr="005B768F">
              <w:rPr>
                <w:rFonts w:ascii="宋体" w:hAnsi="宋体" w:cs="楷体"/>
                <w:sz w:val="24"/>
                <w:szCs w:val="24"/>
              </w:rPr>
              <w:t>13</w:t>
            </w:r>
            <w:r w:rsidRPr="005B768F">
              <w:rPr>
                <w:rFonts w:ascii="宋体" w:hAnsi="宋体" w:cs="楷体" w:hint="eastAsia"/>
                <w:sz w:val="24"/>
                <w:szCs w:val="24"/>
              </w:rPr>
              <w:t>个，版本号：A/0，2021年11月05日实施；</w:t>
            </w:r>
          </w:p>
          <w:p w14:paraId="5DE98BD6"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编制有管理文件：生产流程管理制度、操作规范、培训、考核与发展、车间管理制度等；</w:t>
            </w:r>
          </w:p>
          <w:p w14:paraId="63A66EB3" w14:textId="6534C02B" w:rsidR="00D52ADF" w:rsidRPr="005B768F" w:rsidRDefault="00D52ADF" w:rsidP="00D52ADF">
            <w:pPr>
              <w:spacing w:line="360" w:lineRule="auto"/>
              <w:ind w:firstLineChars="200" w:firstLine="480"/>
              <w:rPr>
                <w:rFonts w:ascii="宋体" w:hAnsi="宋体"/>
                <w:sz w:val="24"/>
              </w:rPr>
            </w:pPr>
            <w:r w:rsidRPr="005B768F">
              <w:rPr>
                <w:rFonts w:ascii="宋体" w:hAnsi="宋体" w:cs="楷体" w:hint="eastAsia"/>
                <w:sz w:val="24"/>
                <w:szCs w:val="24"/>
              </w:rPr>
              <w:t>建立有外来文件清单，收集法律法规和技术标准、规范等；中华人民共和国产品质量法、</w:t>
            </w:r>
            <w:r w:rsidR="001C0BB3" w:rsidRPr="005B768F">
              <w:rPr>
                <w:rFonts w:ascii="宋体" w:hAnsi="宋体" w:hint="eastAsia"/>
                <w:b/>
                <w:bCs/>
                <w:sz w:val="24"/>
                <w:szCs w:val="24"/>
              </w:rPr>
              <w:t>钛及钛合金棒材GB/T2965-2007、GB/T 3620.2-2007钛及钛合金加工产品化学成分允许偏差</w:t>
            </w:r>
            <w:r w:rsidRPr="005B768F">
              <w:rPr>
                <w:rFonts w:ascii="宋体" w:hAnsi="宋体" w:cs="楷体" w:hint="eastAsia"/>
                <w:sz w:val="24"/>
                <w:szCs w:val="24"/>
              </w:rPr>
              <w:t>等国家标准和客户的企业标准等</w:t>
            </w:r>
            <w:r w:rsidRPr="005B768F">
              <w:rPr>
                <w:rFonts w:ascii="宋体" w:hAnsi="宋体" w:cs="楷体"/>
                <w:sz w:val="24"/>
                <w:szCs w:val="24"/>
              </w:rPr>
              <w:t>16</w:t>
            </w:r>
            <w:r w:rsidRPr="005B768F">
              <w:rPr>
                <w:rFonts w:ascii="宋体" w:hAnsi="宋体" w:cs="楷体" w:hint="eastAsia"/>
                <w:sz w:val="24"/>
                <w:szCs w:val="24"/>
              </w:rPr>
              <w:t>个。</w:t>
            </w:r>
          </w:p>
          <w:p w14:paraId="02F1C0B1"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lastRenderedPageBreak/>
              <w:t>建立法律法规和其他要求清单，共</w:t>
            </w:r>
            <w:r w:rsidRPr="005B768F">
              <w:rPr>
                <w:rFonts w:ascii="宋体" w:hAnsi="宋体" w:cs="楷体"/>
                <w:sz w:val="24"/>
                <w:szCs w:val="24"/>
              </w:rPr>
              <w:t>33</w:t>
            </w:r>
            <w:r w:rsidRPr="005B768F">
              <w:rPr>
                <w:rFonts w:ascii="宋体" w:hAnsi="宋体" w:cs="楷体" w:hint="eastAsia"/>
                <w:sz w:val="24"/>
                <w:szCs w:val="24"/>
              </w:rPr>
              <w:t>个。</w:t>
            </w:r>
          </w:p>
          <w:p w14:paraId="0F79FCDA"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文件化管理体系目前基本满足要求。</w:t>
            </w:r>
          </w:p>
          <w:p w14:paraId="55E5F3AA"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——在编制体系文件时，对文件进行标识，主要有文件名称/编制部门/批准日期/文件编号等，经查质量手册/程序文件基本符合标准要求。</w:t>
            </w:r>
          </w:p>
          <w:p w14:paraId="71C1A1A3"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管理体系文件经过总经理审批实施发布，经评审，目前文件和目录均适用。符合要求。</w:t>
            </w:r>
          </w:p>
          <w:p w14:paraId="2C62E519"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——编制《文件控制程序》、《记录控制程序》内容符合基本标准要求。</w:t>
            </w:r>
          </w:p>
          <w:p w14:paraId="68FBC5B9"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抽查：受控文件清单、管理评审计划、培训计划、培训记录、标准清单等，其成文信息标识清晰，填写基本齐全、清晰，成文信息在文件柜中分类编目保存，成文信息的贮存和保护符合要求，检索方便。</w:t>
            </w:r>
          </w:p>
          <w:p w14:paraId="1DDD3BA7" w14:textId="56412E61"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成文信息由各部门负责保存，以便查阅。</w:t>
            </w:r>
          </w:p>
          <w:p w14:paraId="1D9D2DE9" w14:textId="733F84B2" w:rsidR="008B595D" w:rsidRPr="005B768F" w:rsidRDefault="008B595D" w:rsidP="008B595D">
            <w:pPr>
              <w:spacing w:before="120" w:line="160" w:lineRule="exact"/>
              <w:rPr>
                <w:rFonts w:ascii="宋体" w:hAnsi="宋体"/>
                <w:b/>
                <w:szCs w:val="24"/>
              </w:rPr>
            </w:pPr>
            <w:r w:rsidRPr="008B595D">
              <w:rPr>
                <w:rFonts w:ascii="宋体" w:hAnsi="宋体" w:hint="eastAsia"/>
                <w:b/>
                <w:szCs w:val="24"/>
              </w:rPr>
              <w:t>未提供对《质量手册》、《程序文件》进行发放的证据。</w:t>
            </w:r>
          </w:p>
          <w:p w14:paraId="4B46294B" w14:textId="66D2A177" w:rsidR="00D52ADF" w:rsidRPr="005B768F" w:rsidRDefault="00D52ADF" w:rsidP="00D52ADF">
            <w:pPr>
              <w:spacing w:line="360" w:lineRule="auto"/>
              <w:ind w:firstLineChars="200" w:firstLine="480"/>
              <w:rPr>
                <w:rFonts w:ascii="宋体" w:hAnsi="宋体" w:cs="楷体"/>
                <w:sz w:val="24"/>
                <w:szCs w:val="24"/>
              </w:rPr>
            </w:pPr>
          </w:p>
        </w:tc>
        <w:tc>
          <w:tcPr>
            <w:tcW w:w="1585" w:type="dxa"/>
          </w:tcPr>
          <w:p w14:paraId="5FD0F02C" w14:textId="77777777" w:rsidR="008B595D" w:rsidRPr="005B768F" w:rsidRDefault="008B595D" w:rsidP="00D52ADF">
            <w:pPr>
              <w:rPr>
                <w:rFonts w:ascii="宋体" w:hAnsi="宋体" w:cs="楷体"/>
                <w:sz w:val="24"/>
                <w:szCs w:val="24"/>
              </w:rPr>
            </w:pPr>
          </w:p>
          <w:p w14:paraId="64160118" w14:textId="77777777" w:rsidR="008B595D" w:rsidRPr="005B768F" w:rsidRDefault="008B595D" w:rsidP="00D52ADF">
            <w:pPr>
              <w:rPr>
                <w:rFonts w:ascii="宋体" w:hAnsi="宋体" w:cs="楷体"/>
                <w:sz w:val="24"/>
                <w:szCs w:val="24"/>
              </w:rPr>
            </w:pPr>
          </w:p>
          <w:p w14:paraId="757B6210" w14:textId="77777777" w:rsidR="008B595D" w:rsidRPr="005B768F" w:rsidRDefault="008B595D" w:rsidP="00D52ADF">
            <w:pPr>
              <w:rPr>
                <w:rFonts w:ascii="宋体" w:hAnsi="宋体" w:cs="楷体"/>
                <w:sz w:val="24"/>
                <w:szCs w:val="24"/>
              </w:rPr>
            </w:pPr>
          </w:p>
          <w:p w14:paraId="2D621B6C" w14:textId="77777777" w:rsidR="008B595D" w:rsidRPr="005B768F" w:rsidRDefault="008B595D" w:rsidP="00D52ADF">
            <w:pPr>
              <w:rPr>
                <w:rFonts w:ascii="宋体" w:hAnsi="宋体" w:cs="楷体"/>
                <w:sz w:val="24"/>
                <w:szCs w:val="24"/>
              </w:rPr>
            </w:pPr>
          </w:p>
          <w:p w14:paraId="7946FE4E" w14:textId="77777777" w:rsidR="008B595D" w:rsidRPr="005B768F" w:rsidRDefault="008B595D" w:rsidP="00D52ADF">
            <w:pPr>
              <w:rPr>
                <w:rFonts w:ascii="宋体" w:hAnsi="宋体" w:cs="楷体"/>
                <w:sz w:val="24"/>
                <w:szCs w:val="24"/>
              </w:rPr>
            </w:pPr>
          </w:p>
          <w:p w14:paraId="5DAB01DA" w14:textId="3396E12F" w:rsidR="00D52ADF" w:rsidRPr="005B768F" w:rsidRDefault="008B595D" w:rsidP="00D52ADF">
            <w:pPr>
              <w:rPr>
                <w:rFonts w:ascii="宋体" w:hAnsi="宋体" w:cs="楷体"/>
                <w:sz w:val="24"/>
                <w:szCs w:val="24"/>
              </w:rPr>
            </w:pPr>
            <w:r w:rsidRPr="005B768F">
              <w:rPr>
                <w:rFonts w:ascii="宋体" w:hAnsi="宋体" w:cs="楷体" w:hint="eastAsia"/>
                <w:sz w:val="24"/>
                <w:szCs w:val="24"/>
              </w:rPr>
              <w:t>不</w:t>
            </w:r>
            <w:r w:rsidR="00D52ADF" w:rsidRPr="005B768F">
              <w:rPr>
                <w:rFonts w:ascii="宋体" w:hAnsi="宋体" w:cs="楷体" w:hint="eastAsia"/>
                <w:sz w:val="24"/>
                <w:szCs w:val="24"/>
              </w:rPr>
              <w:t>符合</w:t>
            </w:r>
          </w:p>
        </w:tc>
      </w:tr>
      <w:tr w:rsidR="00212677" w:rsidRPr="005B768F" w14:paraId="613BD541" w14:textId="77777777" w:rsidTr="0028426A">
        <w:trPr>
          <w:trHeight w:val="430"/>
        </w:trPr>
        <w:tc>
          <w:tcPr>
            <w:tcW w:w="2160" w:type="dxa"/>
            <w:vAlign w:val="center"/>
          </w:tcPr>
          <w:p w14:paraId="1A05D274" w14:textId="7E64FE0B" w:rsidR="00212677" w:rsidRPr="005B768F" w:rsidRDefault="00212677" w:rsidP="00212677">
            <w:pPr>
              <w:rPr>
                <w:rFonts w:ascii="宋体" w:hAnsi="宋体" w:cs="楷体"/>
                <w:sz w:val="24"/>
                <w:szCs w:val="24"/>
              </w:rPr>
            </w:pPr>
            <w:r w:rsidRPr="005B768F">
              <w:rPr>
                <w:rFonts w:ascii="宋体" w:hAnsi="宋体" w:cstheme="minorEastAsia" w:hint="eastAsia"/>
                <w:bCs/>
                <w:spacing w:val="10"/>
                <w:szCs w:val="21"/>
              </w:rPr>
              <w:t>外部提供产品、服务和过程控制</w:t>
            </w:r>
          </w:p>
        </w:tc>
        <w:tc>
          <w:tcPr>
            <w:tcW w:w="960" w:type="dxa"/>
            <w:vAlign w:val="center"/>
          </w:tcPr>
          <w:p w14:paraId="0372F9C4" w14:textId="77777777" w:rsidR="00212677" w:rsidRPr="005B768F" w:rsidRDefault="00212677" w:rsidP="00212677">
            <w:pPr>
              <w:rPr>
                <w:rFonts w:ascii="宋体" w:hAnsi="宋体" w:cstheme="minorEastAsia"/>
                <w:szCs w:val="21"/>
              </w:rPr>
            </w:pPr>
            <w:r w:rsidRPr="005B768F">
              <w:rPr>
                <w:rFonts w:ascii="宋体" w:hAnsi="宋体" w:cstheme="minorEastAsia" w:hint="eastAsia"/>
                <w:szCs w:val="21"/>
              </w:rPr>
              <w:t>Q8.4</w:t>
            </w:r>
          </w:p>
          <w:p w14:paraId="6C6758CC" w14:textId="77777777" w:rsidR="00212677" w:rsidRPr="005B768F" w:rsidRDefault="00212677" w:rsidP="00212677">
            <w:pPr>
              <w:rPr>
                <w:rFonts w:ascii="宋体" w:hAnsi="宋体" w:cs="楷体"/>
                <w:sz w:val="24"/>
                <w:szCs w:val="24"/>
              </w:rPr>
            </w:pPr>
          </w:p>
        </w:tc>
        <w:tc>
          <w:tcPr>
            <w:tcW w:w="10004" w:type="dxa"/>
            <w:vAlign w:val="center"/>
          </w:tcPr>
          <w:p w14:paraId="6CE491DE" w14:textId="77777777" w:rsidR="00212677" w:rsidRPr="005B768F" w:rsidRDefault="00212677" w:rsidP="00212677">
            <w:pPr>
              <w:rPr>
                <w:rFonts w:ascii="宋体" w:hAnsi="宋体"/>
              </w:rPr>
            </w:pPr>
            <w:r w:rsidRPr="005B768F">
              <w:rPr>
                <w:rFonts w:ascii="宋体" w:hAnsi="宋体" w:hint="eastAsia"/>
              </w:rPr>
              <w:t>查阅了《合格供应商名单》，抽查如下：</w:t>
            </w:r>
          </w:p>
          <w:p w14:paraId="17BCDE4C" w14:textId="77777777" w:rsidR="00212677" w:rsidRPr="005B768F" w:rsidRDefault="00212677" w:rsidP="00212677">
            <w:pPr>
              <w:rPr>
                <w:rFonts w:ascii="宋体" w:hAnsi="宋体"/>
              </w:rPr>
            </w:pPr>
            <w:r w:rsidRPr="005B768F">
              <w:rPr>
                <w:rFonts w:ascii="宋体" w:hAnsi="宋体" w:hint="eastAsia"/>
              </w:rPr>
              <w:t>组织应确保</w:t>
            </w:r>
            <w:r w:rsidRPr="005B768F">
              <w:rPr>
                <w:rFonts w:ascii="宋体" w:hAnsi="宋体"/>
              </w:rPr>
              <w:t>外部提供的</w:t>
            </w:r>
            <w:r w:rsidRPr="005B768F">
              <w:rPr>
                <w:rFonts w:ascii="宋体" w:hAnsi="宋体" w:hint="eastAsia"/>
              </w:rPr>
              <w:t>产</w:t>
            </w:r>
            <w:r w:rsidRPr="005B768F">
              <w:rPr>
                <w:rFonts w:ascii="宋体" w:hAnsi="宋体"/>
              </w:rPr>
              <w:t>品符合要求。该</w:t>
            </w:r>
            <w:r w:rsidRPr="005B768F">
              <w:rPr>
                <w:rFonts w:ascii="宋体" w:hAnsi="宋体" w:hint="eastAsia"/>
              </w:rPr>
              <w:t>公</w:t>
            </w:r>
            <w:r w:rsidRPr="005B768F">
              <w:rPr>
                <w:rFonts w:ascii="宋体" w:hAnsi="宋体"/>
              </w:rPr>
              <w:t>司从</w:t>
            </w:r>
            <w:r w:rsidRPr="005B768F">
              <w:rPr>
                <w:rFonts w:ascii="宋体" w:hAnsi="宋体" w:hint="eastAsia"/>
              </w:rPr>
              <w:t>1 工商注册文件及相关资质证明、2 生产设备</w:t>
            </w:r>
          </w:p>
          <w:p w14:paraId="43A8CBC5" w14:textId="77777777" w:rsidR="00212677" w:rsidRPr="005B768F" w:rsidRDefault="00212677" w:rsidP="00212677">
            <w:pPr>
              <w:spacing w:line="420" w:lineRule="exact"/>
              <w:rPr>
                <w:rFonts w:ascii="宋体" w:hAnsi="宋体"/>
                <w:b/>
                <w:szCs w:val="24"/>
              </w:rPr>
            </w:pPr>
            <w:r w:rsidRPr="005B768F">
              <w:rPr>
                <w:rFonts w:ascii="宋体" w:hAnsi="宋体" w:hint="eastAsia"/>
              </w:rPr>
              <w:t>3 生产场地及环境设施、4技术力量和职工素质、5检验机构及检测手段、6有长期可靠的设备和原料供应、7生产能力满足供货/施工满足交付要求、4通信和交通运输条件、9接受我方质量保证条件要求、10重合同、守信誉，有一定知名度等10个</w:t>
            </w:r>
            <w:r w:rsidRPr="005B768F">
              <w:rPr>
                <w:rFonts w:ascii="宋体" w:hAnsi="宋体"/>
              </w:rPr>
              <w:t>方面进行评价</w:t>
            </w:r>
            <w:r w:rsidRPr="005B768F">
              <w:rPr>
                <w:rFonts w:ascii="宋体" w:hAnsi="宋体" w:hint="eastAsia"/>
              </w:rPr>
              <w:t>，</w:t>
            </w:r>
            <w:r w:rsidRPr="005B768F">
              <w:rPr>
                <w:rFonts w:ascii="宋体" w:hAnsi="宋体"/>
              </w:rPr>
              <w:t>在</w:t>
            </w:r>
            <w:r w:rsidRPr="005B768F">
              <w:rPr>
                <w:rFonts w:ascii="宋体" w:hAnsi="宋体" w:hint="eastAsia"/>
              </w:rPr>
              <w:t>202</w:t>
            </w:r>
            <w:r w:rsidRPr="005B768F">
              <w:rPr>
                <w:rFonts w:ascii="宋体" w:hAnsi="宋体"/>
              </w:rPr>
              <w:t>2</w:t>
            </w:r>
            <w:r w:rsidRPr="005B768F">
              <w:rPr>
                <w:rFonts w:ascii="宋体" w:hAnsi="宋体" w:hint="eastAsia"/>
              </w:rPr>
              <w:t>年共</w:t>
            </w:r>
            <w:r w:rsidRPr="005B768F">
              <w:rPr>
                <w:rFonts w:ascii="宋体" w:hAnsi="宋体"/>
              </w:rPr>
              <w:t>评</w:t>
            </w:r>
            <w:r w:rsidRPr="005B768F">
              <w:rPr>
                <w:rFonts w:ascii="宋体" w:hAnsi="宋体" w:hint="eastAsia"/>
              </w:rPr>
              <w:t>价</w:t>
            </w:r>
            <w:r w:rsidRPr="005B768F">
              <w:rPr>
                <w:rFonts w:ascii="宋体" w:hAnsi="宋体"/>
              </w:rPr>
              <w:t>供方8</w:t>
            </w:r>
            <w:r w:rsidRPr="005B768F">
              <w:rPr>
                <w:rFonts w:ascii="宋体" w:hAnsi="宋体" w:hint="eastAsia"/>
              </w:rPr>
              <w:t>家</w:t>
            </w:r>
            <w:r w:rsidRPr="005B768F">
              <w:rPr>
                <w:rFonts w:ascii="宋体" w:hAnsi="宋体"/>
              </w:rPr>
              <w:t>。</w:t>
            </w:r>
          </w:p>
          <w:p w14:paraId="3D9E2D51" w14:textId="77777777" w:rsidR="00212677" w:rsidRPr="005B768F" w:rsidRDefault="00212677" w:rsidP="00212677">
            <w:pPr>
              <w:rPr>
                <w:rFonts w:ascii="宋体" w:hAnsi="宋体"/>
              </w:rPr>
            </w:pPr>
          </w:p>
          <w:p w14:paraId="783D53B7" w14:textId="77777777" w:rsidR="00212677" w:rsidRPr="005B768F" w:rsidRDefault="00212677" w:rsidP="00212677">
            <w:pPr>
              <w:rPr>
                <w:rFonts w:ascii="宋体" w:hAnsi="宋体"/>
              </w:rPr>
            </w:pPr>
          </w:p>
          <w:tbl>
            <w:tblPr>
              <w:tblStyle w:val="af"/>
              <w:tblW w:w="9058" w:type="dxa"/>
              <w:tblLayout w:type="fixed"/>
              <w:tblLook w:val="04A0" w:firstRow="1" w:lastRow="0" w:firstColumn="1" w:lastColumn="0" w:noHBand="0" w:noVBand="1"/>
            </w:tblPr>
            <w:tblGrid>
              <w:gridCol w:w="837"/>
              <w:gridCol w:w="3544"/>
              <w:gridCol w:w="2126"/>
              <w:gridCol w:w="2551"/>
            </w:tblGrid>
            <w:tr w:rsidR="00212677" w:rsidRPr="005B768F" w14:paraId="0221DF38" w14:textId="77777777" w:rsidTr="0028426A">
              <w:tc>
                <w:tcPr>
                  <w:tcW w:w="837" w:type="dxa"/>
                  <w:vAlign w:val="bottom"/>
                </w:tcPr>
                <w:p w14:paraId="63C184C5"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t>序号</w:t>
                  </w:r>
                </w:p>
              </w:tc>
              <w:tc>
                <w:tcPr>
                  <w:tcW w:w="3544" w:type="dxa"/>
                  <w:vAlign w:val="bottom"/>
                </w:tcPr>
                <w:p w14:paraId="120F6BFC"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t>供应商名称</w:t>
                  </w:r>
                </w:p>
              </w:tc>
              <w:tc>
                <w:tcPr>
                  <w:tcW w:w="2126" w:type="dxa"/>
                  <w:vAlign w:val="bottom"/>
                </w:tcPr>
                <w:p w14:paraId="74AE6408"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t>评</w:t>
                  </w:r>
                  <w:r w:rsidRPr="005B768F">
                    <w:rPr>
                      <w:rFonts w:ascii="宋体" w:hAnsi="宋体" w:cs="宋体"/>
                      <w:kern w:val="0"/>
                      <w:sz w:val="24"/>
                      <w:szCs w:val="24"/>
                    </w:rPr>
                    <w:t>价时间</w:t>
                  </w:r>
                </w:p>
              </w:tc>
              <w:tc>
                <w:tcPr>
                  <w:tcW w:w="2551" w:type="dxa"/>
                  <w:vAlign w:val="bottom"/>
                </w:tcPr>
                <w:p w14:paraId="61407DAA"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t>批准</w:t>
                  </w:r>
                </w:p>
              </w:tc>
            </w:tr>
            <w:tr w:rsidR="00212677" w:rsidRPr="005B768F" w14:paraId="0D13A5DD" w14:textId="77777777" w:rsidTr="0028426A">
              <w:trPr>
                <w:trHeight w:val="620"/>
              </w:trPr>
              <w:tc>
                <w:tcPr>
                  <w:tcW w:w="837" w:type="dxa"/>
                  <w:vAlign w:val="bottom"/>
                </w:tcPr>
                <w:p w14:paraId="687D0F81"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t>1</w:t>
                  </w:r>
                </w:p>
              </w:tc>
              <w:tc>
                <w:tcPr>
                  <w:tcW w:w="3544" w:type="dxa"/>
                  <w:shd w:val="clear" w:color="000000" w:fill="FFFFFF"/>
                  <w:vAlign w:val="center"/>
                </w:tcPr>
                <w:p w14:paraId="20C8AF7E" w14:textId="77777777" w:rsidR="00212677" w:rsidRPr="005B768F" w:rsidRDefault="00212677" w:rsidP="00212677">
                  <w:pPr>
                    <w:widowControl/>
                    <w:rPr>
                      <w:rFonts w:ascii="宋体" w:hAnsi="宋体" w:cs="宋体"/>
                      <w:kern w:val="0"/>
                      <w:szCs w:val="21"/>
                    </w:rPr>
                  </w:pPr>
                  <w:r w:rsidRPr="005B768F">
                    <w:rPr>
                      <w:rFonts w:ascii="宋体" w:hAnsi="宋体" w:hint="eastAsia"/>
                      <w:color w:val="000000"/>
                      <w:sz w:val="20"/>
                    </w:rPr>
                    <w:t>宝鸡力丰源钛业有限公司</w:t>
                  </w:r>
                </w:p>
              </w:tc>
              <w:tc>
                <w:tcPr>
                  <w:tcW w:w="2126" w:type="dxa"/>
                  <w:vAlign w:val="bottom"/>
                </w:tcPr>
                <w:p w14:paraId="4E014745" w14:textId="77777777" w:rsidR="00212677" w:rsidRPr="005B768F" w:rsidRDefault="00212677" w:rsidP="00212677">
                  <w:pPr>
                    <w:widowControl/>
                    <w:rPr>
                      <w:rFonts w:ascii="宋体" w:hAnsi="宋体" w:cs="宋体"/>
                      <w:kern w:val="0"/>
                      <w:szCs w:val="21"/>
                    </w:rPr>
                  </w:pPr>
                  <w:r w:rsidRPr="005B768F">
                    <w:rPr>
                      <w:rFonts w:ascii="宋体" w:hAnsi="宋体" w:cs="宋体"/>
                      <w:kern w:val="0"/>
                      <w:szCs w:val="21"/>
                    </w:rPr>
                    <w:t>2021.12</w:t>
                  </w:r>
                  <w:r w:rsidRPr="005B768F">
                    <w:rPr>
                      <w:rFonts w:ascii="宋体" w:hAnsi="宋体" w:cs="宋体" w:hint="eastAsia"/>
                      <w:kern w:val="0"/>
                      <w:szCs w:val="21"/>
                    </w:rPr>
                    <w:t>.</w:t>
                  </w:r>
                  <w:r w:rsidRPr="005B768F">
                    <w:rPr>
                      <w:rFonts w:ascii="宋体" w:hAnsi="宋体" w:cs="宋体"/>
                      <w:kern w:val="0"/>
                      <w:szCs w:val="21"/>
                    </w:rPr>
                    <w:t>15</w:t>
                  </w:r>
                </w:p>
              </w:tc>
              <w:tc>
                <w:tcPr>
                  <w:tcW w:w="2551" w:type="dxa"/>
                  <w:vAlign w:val="bottom"/>
                </w:tcPr>
                <w:p w14:paraId="2217FB62" w14:textId="77777777" w:rsidR="00212677" w:rsidRPr="005B768F" w:rsidRDefault="00212677" w:rsidP="00212677">
                  <w:pPr>
                    <w:widowControl/>
                    <w:rPr>
                      <w:rFonts w:ascii="宋体" w:hAnsi="宋体" w:cs="宋体"/>
                      <w:kern w:val="0"/>
                      <w:szCs w:val="21"/>
                    </w:rPr>
                  </w:pPr>
                  <w:r w:rsidRPr="005B768F">
                    <w:rPr>
                      <w:rFonts w:ascii="宋体" w:hAnsi="宋体" w:cs="宋体" w:hint="eastAsia"/>
                      <w:kern w:val="0"/>
                      <w:szCs w:val="21"/>
                    </w:rPr>
                    <w:t>朱志军</w:t>
                  </w:r>
                </w:p>
              </w:tc>
            </w:tr>
            <w:tr w:rsidR="00212677" w:rsidRPr="005B768F" w14:paraId="5ECDE0D2" w14:textId="77777777" w:rsidTr="0028426A">
              <w:trPr>
                <w:trHeight w:val="403"/>
              </w:trPr>
              <w:tc>
                <w:tcPr>
                  <w:tcW w:w="837" w:type="dxa"/>
                  <w:vAlign w:val="bottom"/>
                </w:tcPr>
                <w:p w14:paraId="45CEB8CC"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lastRenderedPageBreak/>
                    <w:t>2</w:t>
                  </w:r>
                </w:p>
              </w:tc>
              <w:tc>
                <w:tcPr>
                  <w:tcW w:w="3544" w:type="dxa"/>
                  <w:shd w:val="clear" w:color="000000" w:fill="FFFFFF"/>
                  <w:vAlign w:val="center"/>
                </w:tcPr>
                <w:p w14:paraId="269435B7" w14:textId="77777777" w:rsidR="00212677" w:rsidRPr="005B768F" w:rsidRDefault="00212677" w:rsidP="00212677">
                  <w:pPr>
                    <w:widowControl/>
                    <w:rPr>
                      <w:rFonts w:ascii="宋体" w:hAnsi="宋体" w:cs="宋体"/>
                      <w:kern w:val="0"/>
                      <w:szCs w:val="21"/>
                    </w:rPr>
                  </w:pPr>
                  <w:r w:rsidRPr="005B768F">
                    <w:rPr>
                      <w:rFonts w:ascii="宋体" w:hAnsi="宋体" w:hint="eastAsia"/>
                      <w:color w:val="000000"/>
                      <w:sz w:val="20"/>
                    </w:rPr>
                    <w:t>宝鸡市腾鑫钛业有限公司</w:t>
                  </w:r>
                </w:p>
              </w:tc>
              <w:tc>
                <w:tcPr>
                  <w:tcW w:w="2126" w:type="dxa"/>
                  <w:vAlign w:val="bottom"/>
                </w:tcPr>
                <w:p w14:paraId="1EDD6B86" w14:textId="77777777" w:rsidR="00212677" w:rsidRPr="005B768F" w:rsidRDefault="00212677" w:rsidP="00212677">
                  <w:pPr>
                    <w:widowControl/>
                    <w:rPr>
                      <w:rFonts w:ascii="宋体" w:hAnsi="宋体" w:cs="宋体"/>
                      <w:kern w:val="0"/>
                      <w:szCs w:val="21"/>
                    </w:rPr>
                  </w:pPr>
                  <w:r w:rsidRPr="005B768F">
                    <w:rPr>
                      <w:rFonts w:ascii="宋体" w:hAnsi="宋体" w:cs="宋体"/>
                      <w:kern w:val="0"/>
                      <w:szCs w:val="21"/>
                    </w:rPr>
                    <w:t>2021.12</w:t>
                  </w:r>
                  <w:r w:rsidRPr="005B768F">
                    <w:rPr>
                      <w:rFonts w:ascii="宋体" w:hAnsi="宋体" w:cs="宋体" w:hint="eastAsia"/>
                      <w:kern w:val="0"/>
                      <w:szCs w:val="21"/>
                    </w:rPr>
                    <w:t>.</w:t>
                  </w:r>
                  <w:r w:rsidRPr="005B768F">
                    <w:rPr>
                      <w:rFonts w:ascii="宋体" w:hAnsi="宋体" w:cs="宋体"/>
                      <w:kern w:val="0"/>
                      <w:szCs w:val="21"/>
                    </w:rPr>
                    <w:t>15</w:t>
                  </w:r>
                </w:p>
              </w:tc>
              <w:tc>
                <w:tcPr>
                  <w:tcW w:w="2551" w:type="dxa"/>
                  <w:vAlign w:val="bottom"/>
                </w:tcPr>
                <w:p w14:paraId="2F72B671" w14:textId="77777777" w:rsidR="00212677" w:rsidRPr="005B768F" w:rsidRDefault="00212677" w:rsidP="00212677">
                  <w:pPr>
                    <w:widowControl/>
                    <w:rPr>
                      <w:rFonts w:ascii="宋体" w:hAnsi="宋体" w:cs="宋体"/>
                      <w:kern w:val="0"/>
                      <w:szCs w:val="21"/>
                    </w:rPr>
                  </w:pPr>
                  <w:r w:rsidRPr="005B768F">
                    <w:rPr>
                      <w:rFonts w:ascii="宋体" w:hAnsi="宋体" w:cs="宋体" w:hint="eastAsia"/>
                      <w:kern w:val="0"/>
                      <w:szCs w:val="21"/>
                    </w:rPr>
                    <w:t>朱志军</w:t>
                  </w:r>
                </w:p>
              </w:tc>
            </w:tr>
            <w:tr w:rsidR="00212677" w:rsidRPr="005B768F" w14:paraId="4226FAD0" w14:textId="77777777" w:rsidTr="0028426A">
              <w:trPr>
                <w:trHeight w:val="469"/>
              </w:trPr>
              <w:tc>
                <w:tcPr>
                  <w:tcW w:w="837" w:type="dxa"/>
                  <w:vAlign w:val="bottom"/>
                </w:tcPr>
                <w:p w14:paraId="1B36B4FA" w14:textId="77777777" w:rsidR="00212677" w:rsidRPr="005B768F" w:rsidRDefault="00212677" w:rsidP="00212677">
                  <w:pPr>
                    <w:widowControl/>
                    <w:jc w:val="center"/>
                    <w:rPr>
                      <w:rFonts w:ascii="宋体" w:hAnsi="宋体" w:cs="宋体"/>
                      <w:kern w:val="0"/>
                      <w:sz w:val="24"/>
                      <w:szCs w:val="24"/>
                    </w:rPr>
                  </w:pPr>
                  <w:r w:rsidRPr="005B768F">
                    <w:rPr>
                      <w:rFonts w:ascii="宋体" w:hAnsi="宋体" w:cs="宋体" w:hint="eastAsia"/>
                      <w:kern w:val="0"/>
                      <w:sz w:val="24"/>
                      <w:szCs w:val="24"/>
                    </w:rPr>
                    <w:t>3</w:t>
                  </w:r>
                </w:p>
              </w:tc>
              <w:tc>
                <w:tcPr>
                  <w:tcW w:w="3544" w:type="dxa"/>
                  <w:shd w:val="clear" w:color="000000" w:fill="FFFFFF"/>
                  <w:vAlign w:val="center"/>
                </w:tcPr>
                <w:p w14:paraId="1CC9A8C0" w14:textId="77777777" w:rsidR="00212677" w:rsidRPr="005B768F" w:rsidRDefault="00212677" w:rsidP="00212677">
                  <w:pPr>
                    <w:widowControl/>
                    <w:rPr>
                      <w:rFonts w:ascii="宋体" w:hAnsi="宋体" w:cs="宋体"/>
                      <w:kern w:val="0"/>
                      <w:szCs w:val="21"/>
                    </w:rPr>
                  </w:pPr>
                  <w:r w:rsidRPr="005B768F">
                    <w:rPr>
                      <w:rFonts w:ascii="宋体" w:hAnsi="宋体" w:hint="eastAsia"/>
                      <w:color w:val="000000"/>
                      <w:sz w:val="20"/>
                    </w:rPr>
                    <w:t>宝鸡允信金属材料有限公司</w:t>
                  </w:r>
                </w:p>
              </w:tc>
              <w:tc>
                <w:tcPr>
                  <w:tcW w:w="2126" w:type="dxa"/>
                  <w:vAlign w:val="bottom"/>
                </w:tcPr>
                <w:p w14:paraId="7F5B7DA0" w14:textId="77777777" w:rsidR="00212677" w:rsidRPr="005B768F" w:rsidRDefault="00212677" w:rsidP="00212677">
                  <w:pPr>
                    <w:widowControl/>
                    <w:rPr>
                      <w:rFonts w:ascii="宋体" w:hAnsi="宋体" w:cs="宋体"/>
                      <w:kern w:val="0"/>
                      <w:sz w:val="24"/>
                      <w:szCs w:val="24"/>
                    </w:rPr>
                  </w:pPr>
                  <w:r w:rsidRPr="005B768F">
                    <w:rPr>
                      <w:rFonts w:ascii="宋体" w:hAnsi="宋体" w:cs="宋体"/>
                      <w:kern w:val="0"/>
                      <w:szCs w:val="21"/>
                    </w:rPr>
                    <w:t>2021.12</w:t>
                  </w:r>
                  <w:r w:rsidRPr="005B768F">
                    <w:rPr>
                      <w:rFonts w:ascii="宋体" w:hAnsi="宋体" w:cs="宋体" w:hint="eastAsia"/>
                      <w:kern w:val="0"/>
                      <w:szCs w:val="21"/>
                    </w:rPr>
                    <w:t>.</w:t>
                  </w:r>
                  <w:r w:rsidRPr="005B768F">
                    <w:rPr>
                      <w:rFonts w:ascii="宋体" w:hAnsi="宋体" w:cs="宋体"/>
                      <w:kern w:val="0"/>
                      <w:szCs w:val="21"/>
                    </w:rPr>
                    <w:t>15</w:t>
                  </w:r>
                </w:p>
              </w:tc>
              <w:tc>
                <w:tcPr>
                  <w:tcW w:w="2551" w:type="dxa"/>
                  <w:vAlign w:val="bottom"/>
                </w:tcPr>
                <w:p w14:paraId="73EF65F2" w14:textId="77777777" w:rsidR="00212677" w:rsidRPr="005B768F" w:rsidRDefault="00212677" w:rsidP="00212677">
                  <w:pPr>
                    <w:widowControl/>
                    <w:rPr>
                      <w:rFonts w:ascii="宋体" w:hAnsi="宋体" w:cs="宋体"/>
                      <w:kern w:val="0"/>
                      <w:sz w:val="24"/>
                      <w:szCs w:val="24"/>
                    </w:rPr>
                  </w:pPr>
                  <w:r w:rsidRPr="005B768F">
                    <w:rPr>
                      <w:rFonts w:ascii="宋体" w:hAnsi="宋体" w:cs="宋体" w:hint="eastAsia"/>
                      <w:kern w:val="0"/>
                      <w:szCs w:val="21"/>
                    </w:rPr>
                    <w:t>朱志军</w:t>
                  </w:r>
                </w:p>
              </w:tc>
            </w:tr>
            <w:tr w:rsidR="00212677" w:rsidRPr="005B768F" w14:paraId="515C71D1" w14:textId="77777777" w:rsidTr="0028426A">
              <w:trPr>
                <w:trHeight w:val="469"/>
              </w:trPr>
              <w:tc>
                <w:tcPr>
                  <w:tcW w:w="837" w:type="dxa"/>
                  <w:vAlign w:val="bottom"/>
                </w:tcPr>
                <w:p w14:paraId="6C70C7D0" w14:textId="77777777" w:rsidR="00212677" w:rsidRPr="005B768F" w:rsidRDefault="00212677" w:rsidP="00212677">
                  <w:pPr>
                    <w:widowControl/>
                    <w:jc w:val="center"/>
                    <w:rPr>
                      <w:rFonts w:ascii="宋体" w:hAnsi="宋体" w:cs="宋体"/>
                      <w:kern w:val="0"/>
                      <w:sz w:val="24"/>
                      <w:szCs w:val="24"/>
                    </w:rPr>
                  </w:pPr>
                </w:p>
              </w:tc>
              <w:tc>
                <w:tcPr>
                  <w:tcW w:w="3544" w:type="dxa"/>
                  <w:vAlign w:val="bottom"/>
                </w:tcPr>
                <w:p w14:paraId="3DAE76FD" w14:textId="77777777" w:rsidR="00212677" w:rsidRPr="005B768F" w:rsidRDefault="00212677" w:rsidP="00212677">
                  <w:pPr>
                    <w:widowControl/>
                    <w:rPr>
                      <w:rFonts w:ascii="宋体" w:hAnsi="宋体" w:cs="宋体"/>
                      <w:kern w:val="0"/>
                      <w:szCs w:val="21"/>
                    </w:rPr>
                  </w:pPr>
                  <w:r w:rsidRPr="005B768F">
                    <w:rPr>
                      <w:rFonts w:ascii="宋体" w:hAnsi="宋体" w:cs="宋体"/>
                      <w:kern w:val="0"/>
                      <w:szCs w:val="21"/>
                    </w:rPr>
                    <w:t>……</w:t>
                  </w:r>
                </w:p>
              </w:tc>
              <w:tc>
                <w:tcPr>
                  <w:tcW w:w="2126" w:type="dxa"/>
                  <w:vAlign w:val="bottom"/>
                </w:tcPr>
                <w:p w14:paraId="6917AEA2" w14:textId="77777777" w:rsidR="00212677" w:rsidRPr="005B768F" w:rsidRDefault="00212677" w:rsidP="00212677">
                  <w:pPr>
                    <w:widowControl/>
                    <w:rPr>
                      <w:rFonts w:ascii="宋体" w:hAnsi="宋体" w:cs="宋体"/>
                      <w:kern w:val="0"/>
                      <w:sz w:val="24"/>
                      <w:szCs w:val="24"/>
                    </w:rPr>
                  </w:pPr>
                </w:p>
              </w:tc>
              <w:tc>
                <w:tcPr>
                  <w:tcW w:w="2551" w:type="dxa"/>
                </w:tcPr>
                <w:p w14:paraId="4C937E2D" w14:textId="77777777" w:rsidR="00212677" w:rsidRPr="005B768F" w:rsidRDefault="00212677" w:rsidP="00212677">
                  <w:pPr>
                    <w:widowControl/>
                    <w:rPr>
                      <w:rFonts w:ascii="宋体" w:hAnsi="宋体" w:cs="宋体"/>
                      <w:kern w:val="0"/>
                      <w:sz w:val="24"/>
                      <w:szCs w:val="24"/>
                    </w:rPr>
                  </w:pPr>
                </w:p>
              </w:tc>
            </w:tr>
          </w:tbl>
          <w:p w14:paraId="62874739" w14:textId="77777777" w:rsidR="00212677" w:rsidRPr="005B768F" w:rsidRDefault="00212677" w:rsidP="00212677">
            <w:pPr>
              <w:adjustRightInd w:val="0"/>
              <w:snapToGrid w:val="0"/>
              <w:spacing w:line="280" w:lineRule="exact"/>
              <w:ind w:rightChars="-3" w:right="-6" w:firstLineChars="200" w:firstLine="420"/>
              <w:rPr>
                <w:rFonts w:ascii="宋体" w:hAnsi="宋体" w:cstheme="minorEastAsia"/>
                <w:szCs w:val="21"/>
              </w:rPr>
            </w:pPr>
            <w:r w:rsidRPr="005B768F">
              <w:rPr>
                <w:rFonts w:ascii="宋体" w:hAnsi="宋体" w:cstheme="minorEastAsia" w:hint="eastAsia"/>
                <w:szCs w:val="21"/>
              </w:rPr>
              <w:t>编制：冯玲          批准： 朱志军    2021年</w:t>
            </w:r>
            <w:r w:rsidRPr="005B768F">
              <w:rPr>
                <w:rFonts w:ascii="宋体" w:hAnsi="宋体" w:cstheme="minorEastAsia"/>
                <w:szCs w:val="21"/>
              </w:rPr>
              <w:t>12</w:t>
            </w:r>
            <w:r w:rsidRPr="005B768F">
              <w:rPr>
                <w:rFonts w:ascii="宋体" w:hAnsi="宋体" w:cstheme="minorEastAsia" w:hint="eastAsia"/>
                <w:szCs w:val="21"/>
              </w:rPr>
              <w:t>月1</w:t>
            </w:r>
            <w:r w:rsidRPr="005B768F">
              <w:rPr>
                <w:rFonts w:ascii="宋体" w:hAnsi="宋体" w:cstheme="minorEastAsia"/>
                <w:szCs w:val="21"/>
              </w:rPr>
              <w:t>5</w:t>
            </w:r>
            <w:r w:rsidRPr="005B768F">
              <w:rPr>
                <w:rFonts w:ascii="宋体" w:hAnsi="宋体" w:cstheme="minorEastAsia" w:hint="eastAsia"/>
                <w:szCs w:val="21"/>
              </w:rPr>
              <w:t xml:space="preserve">日。  </w:t>
            </w:r>
          </w:p>
          <w:p w14:paraId="7AC44FE9" w14:textId="77777777" w:rsidR="00212677" w:rsidRPr="005B768F" w:rsidRDefault="00212677" w:rsidP="00212677">
            <w:pPr>
              <w:adjustRightInd w:val="0"/>
              <w:snapToGrid w:val="0"/>
              <w:spacing w:line="280" w:lineRule="exact"/>
              <w:ind w:rightChars="-3" w:right="-6" w:firstLineChars="200" w:firstLine="420"/>
              <w:rPr>
                <w:rFonts w:ascii="宋体" w:hAnsi="宋体" w:cstheme="minorEastAsia"/>
                <w:szCs w:val="21"/>
              </w:rPr>
            </w:pPr>
            <w:r w:rsidRPr="005B768F">
              <w:rPr>
                <w:rFonts w:ascii="宋体" w:hAnsi="宋体" w:cstheme="minorEastAsia" w:hint="eastAsia"/>
                <w:szCs w:val="21"/>
              </w:rPr>
              <w:t>公司向供方及相关人员发送采购信息，该采购信息由总经理朱志军批准后实施采购。查2021年11月1</w:t>
            </w:r>
            <w:r w:rsidRPr="005B768F">
              <w:rPr>
                <w:rFonts w:ascii="宋体" w:hAnsi="宋体" w:cstheme="minorEastAsia"/>
                <w:szCs w:val="21"/>
              </w:rPr>
              <w:t>0</w:t>
            </w:r>
            <w:r w:rsidRPr="005B768F">
              <w:rPr>
                <w:rFonts w:ascii="宋体" w:hAnsi="宋体" w:cstheme="minorEastAsia" w:hint="eastAsia"/>
                <w:szCs w:val="21"/>
              </w:rPr>
              <w:t>日以来采购计划，包括：物资名称、规格型号、数量、金额、质量要求等。抽查2021.</w:t>
            </w:r>
            <w:r w:rsidRPr="005B768F">
              <w:rPr>
                <w:rFonts w:ascii="宋体" w:hAnsi="宋体" w:cstheme="minorEastAsia"/>
                <w:szCs w:val="21"/>
              </w:rPr>
              <w:t>1</w:t>
            </w:r>
            <w:r w:rsidRPr="005B768F">
              <w:rPr>
                <w:rFonts w:ascii="宋体" w:hAnsi="宋体" w:cstheme="minorEastAsia" w:hint="eastAsia"/>
                <w:szCs w:val="21"/>
              </w:rPr>
              <w:t>1月以来主要采购原材料、刀具、切削液等，等均向合格供方采购，均有采购合同，采购计划，流程审批手续齐全，信息完整。</w:t>
            </w:r>
          </w:p>
          <w:p w14:paraId="53C67957" w14:textId="7D6A39DA" w:rsidR="00212677" w:rsidRPr="005B768F" w:rsidRDefault="00212677" w:rsidP="005B768F">
            <w:pPr>
              <w:adjustRightInd w:val="0"/>
              <w:snapToGrid w:val="0"/>
              <w:spacing w:line="280" w:lineRule="exact"/>
              <w:ind w:rightChars="-3" w:right="-6" w:firstLineChars="200" w:firstLine="420"/>
              <w:rPr>
                <w:rFonts w:ascii="宋体" w:hAnsi="宋体" w:cstheme="minorEastAsia"/>
                <w:szCs w:val="21"/>
              </w:rPr>
            </w:pPr>
            <w:r w:rsidRPr="005B768F">
              <w:rPr>
                <w:rFonts w:ascii="宋体" w:hAnsi="宋体" w:cstheme="minorEastAsia" w:hint="eastAsia"/>
                <w:szCs w:val="21"/>
              </w:rPr>
              <w:t>在采购控制程序中已规定了采购产品验证的方式，并且应在采购验证的要求中得到规定，在本公司检验或在顾客处进行检验情况，具体详见8.6条款记录。</w:t>
            </w:r>
          </w:p>
        </w:tc>
        <w:tc>
          <w:tcPr>
            <w:tcW w:w="1585" w:type="dxa"/>
          </w:tcPr>
          <w:p w14:paraId="0029DE25" w14:textId="4B771334" w:rsidR="00212677" w:rsidRPr="005B768F" w:rsidRDefault="00212677" w:rsidP="00212677">
            <w:pPr>
              <w:rPr>
                <w:rFonts w:ascii="宋体" w:hAnsi="宋体" w:cs="楷体"/>
                <w:sz w:val="24"/>
                <w:szCs w:val="24"/>
              </w:rPr>
            </w:pPr>
            <w:r w:rsidRPr="005B768F">
              <w:rPr>
                <w:rFonts w:ascii="宋体" w:hAnsi="宋体" w:cs="楷体" w:hint="eastAsia"/>
                <w:sz w:val="24"/>
                <w:szCs w:val="24"/>
              </w:rPr>
              <w:lastRenderedPageBreak/>
              <w:t>符合</w:t>
            </w:r>
          </w:p>
        </w:tc>
      </w:tr>
      <w:tr w:rsidR="00D52ADF" w:rsidRPr="005B768F" w14:paraId="4303524A" w14:textId="77777777" w:rsidTr="0028426A">
        <w:trPr>
          <w:trHeight w:val="430"/>
        </w:trPr>
        <w:tc>
          <w:tcPr>
            <w:tcW w:w="2160" w:type="dxa"/>
            <w:vAlign w:val="center"/>
          </w:tcPr>
          <w:p w14:paraId="4AC891BA"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分析和评价</w:t>
            </w:r>
          </w:p>
        </w:tc>
        <w:tc>
          <w:tcPr>
            <w:tcW w:w="960" w:type="dxa"/>
            <w:vAlign w:val="center"/>
          </w:tcPr>
          <w:p w14:paraId="0B8B77A5"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Q</w:t>
            </w:r>
            <w:r w:rsidRPr="005B768F">
              <w:rPr>
                <w:rFonts w:ascii="宋体" w:hAnsi="宋体" w:cs="楷体"/>
                <w:sz w:val="24"/>
                <w:szCs w:val="24"/>
              </w:rPr>
              <w:t>:9.1.3</w:t>
            </w:r>
          </w:p>
        </w:tc>
        <w:tc>
          <w:tcPr>
            <w:tcW w:w="10004" w:type="dxa"/>
            <w:vAlign w:val="center"/>
          </w:tcPr>
          <w:p w14:paraId="0079BE13" w14:textId="77777777" w:rsidR="00D52ADF" w:rsidRPr="005B768F" w:rsidRDefault="00D52ADF" w:rsidP="00D52ADF">
            <w:pPr>
              <w:rPr>
                <w:rFonts w:ascii="宋体" w:hAnsi="宋体"/>
                <w:b/>
                <w:bCs/>
                <w:sz w:val="36"/>
              </w:rPr>
            </w:pPr>
            <w:r w:rsidRPr="005B768F">
              <w:rPr>
                <w:rFonts w:ascii="宋体" w:hAnsi="宋体" w:cs="楷体" w:hint="eastAsia"/>
                <w:sz w:val="24"/>
                <w:szCs w:val="24"/>
              </w:rPr>
              <w:t>提供《检查记录》，定期对公司业务紧张、工作质量、环境卫生、安全制度、消防检查、个人防护等进行检查，目前未发生不符合。</w:t>
            </w:r>
          </w:p>
        </w:tc>
        <w:tc>
          <w:tcPr>
            <w:tcW w:w="1585" w:type="dxa"/>
          </w:tcPr>
          <w:p w14:paraId="597D9D2B"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306466F3" w14:textId="77777777" w:rsidTr="0028426A">
        <w:trPr>
          <w:trHeight w:val="430"/>
        </w:trPr>
        <w:tc>
          <w:tcPr>
            <w:tcW w:w="2160" w:type="dxa"/>
            <w:vAlign w:val="center"/>
          </w:tcPr>
          <w:p w14:paraId="7178B3C0"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内审</w:t>
            </w:r>
          </w:p>
        </w:tc>
        <w:tc>
          <w:tcPr>
            <w:tcW w:w="960" w:type="dxa"/>
            <w:vAlign w:val="center"/>
          </w:tcPr>
          <w:p w14:paraId="3E94C8E8" w14:textId="77777777" w:rsidR="00D52ADF" w:rsidRPr="005B768F" w:rsidRDefault="00D52ADF" w:rsidP="00D52ADF">
            <w:pPr>
              <w:rPr>
                <w:rFonts w:ascii="宋体" w:hAnsi="宋体" w:cs="楷体"/>
                <w:sz w:val="24"/>
                <w:szCs w:val="24"/>
              </w:rPr>
            </w:pPr>
            <w:r w:rsidRPr="005B768F">
              <w:rPr>
                <w:rFonts w:ascii="宋体" w:hAnsi="宋体" w:cs="楷体" w:hint="eastAsia"/>
                <w:spacing w:val="-6"/>
                <w:sz w:val="24"/>
                <w:szCs w:val="24"/>
              </w:rPr>
              <w:t>Q:</w:t>
            </w:r>
            <w:r w:rsidRPr="005B768F">
              <w:rPr>
                <w:rFonts w:ascii="宋体" w:hAnsi="宋体" w:cs="楷体" w:hint="eastAsia"/>
                <w:sz w:val="24"/>
                <w:szCs w:val="24"/>
              </w:rPr>
              <w:t>9.2</w:t>
            </w:r>
          </w:p>
        </w:tc>
        <w:tc>
          <w:tcPr>
            <w:tcW w:w="10004" w:type="dxa"/>
            <w:vAlign w:val="center"/>
          </w:tcPr>
          <w:p w14:paraId="6CEC455E"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公司制定了《内部审核控制程序》，文件规定每年至少进行一次内部审核，间隔时间不超过12个月。规定了审核的策划、实施、形成记录以及报告结果的要求。</w:t>
            </w:r>
          </w:p>
          <w:p w14:paraId="3F2E263A"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提供了《内审计划》，审核目的，性质、范围、依据、审核时间、受审部门、日程安排、审核组长和成员等内容。</w:t>
            </w:r>
          </w:p>
          <w:p w14:paraId="687D5B4E"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内审时间：2022年4月06日。</w:t>
            </w:r>
          </w:p>
          <w:p w14:paraId="2C24B02E"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依据GB/T19001-2016标准，质量手册和体系其他文件。计划由总经理批准后实施。</w:t>
            </w:r>
          </w:p>
          <w:p w14:paraId="16879D52"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 xml:space="preserve">公司按计划实施了内审。提供了内审员任命书，写明了内审员任职要求及审核要求。内审员的安排考虑了审核过程的客观性和公正性，没有发现自己审核本部门的情况。  </w:t>
            </w:r>
          </w:p>
          <w:p w14:paraId="6BAB06A3" w14:textId="36579742" w:rsidR="00D52ADF" w:rsidRPr="005B768F" w:rsidRDefault="00D52ADF" w:rsidP="00D52ADF">
            <w:pPr>
              <w:rPr>
                <w:rFonts w:ascii="宋体" w:hAnsi="宋体" w:cs="楷体"/>
                <w:sz w:val="24"/>
                <w:szCs w:val="24"/>
              </w:rPr>
            </w:pPr>
            <w:r w:rsidRPr="005B768F">
              <w:rPr>
                <w:rFonts w:ascii="宋体" w:hAnsi="宋体" w:cs="楷体" w:hint="eastAsia"/>
                <w:sz w:val="24"/>
                <w:szCs w:val="24"/>
              </w:rPr>
              <w:t>提供了内部审核检查表。内审不符合</w:t>
            </w:r>
            <w:r w:rsidRPr="005B768F">
              <w:rPr>
                <w:rFonts w:ascii="宋体" w:hAnsi="宋体" w:cs="楷体"/>
                <w:sz w:val="24"/>
                <w:szCs w:val="24"/>
              </w:rPr>
              <w:t>1</w:t>
            </w:r>
            <w:r w:rsidRPr="005B768F">
              <w:rPr>
                <w:rFonts w:ascii="宋体" w:hAnsi="宋体" w:cs="楷体" w:hint="eastAsia"/>
                <w:sz w:val="24"/>
                <w:szCs w:val="24"/>
              </w:rPr>
              <w:t>项，分布在</w:t>
            </w:r>
            <w:r w:rsidR="00F70829" w:rsidRPr="005B768F">
              <w:rPr>
                <w:rFonts w:ascii="宋体" w:hAnsi="宋体" w:cs="楷体"/>
                <w:sz w:val="24"/>
                <w:szCs w:val="24"/>
              </w:rPr>
              <w:t>7.1.3</w:t>
            </w:r>
            <w:r w:rsidRPr="005B768F">
              <w:rPr>
                <w:rFonts w:ascii="宋体" w:hAnsi="宋体" w:cs="楷体" w:hint="eastAsia"/>
                <w:sz w:val="24"/>
                <w:szCs w:val="24"/>
              </w:rPr>
              <w:t>，已整改并且验收合格。</w:t>
            </w:r>
          </w:p>
          <w:p w14:paraId="1B2A8FBB"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内审报告结论：本次审核发现</w:t>
            </w:r>
            <w:r w:rsidRPr="005B768F">
              <w:rPr>
                <w:rFonts w:ascii="宋体" w:hAnsi="宋体" w:cs="楷体"/>
                <w:sz w:val="24"/>
                <w:szCs w:val="24"/>
              </w:rPr>
              <w:t>1</w:t>
            </w:r>
            <w:r w:rsidRPr="005B768F">
              <w:rPr>
                <w:rFonts w:ascii="宋体" w:hAnsi="宋体" w:cs="楷体" w:hint="eastAsia"/>
                <w:sz w:val="24"/>
                <w:szCs w:val="24"/>
              </w:rPr>
              <w:t xml:space="preserve">项一般不符合项，未发现严重不符合项，公司的质量管理体系和实际运行方面都按标准要求实施和保持，基本符合公司实际情况且 得到了持续改进。                                                                       </w:t>
            </w:r>
          </w:p>
          <w:p w14:paraId="4AD8BDCB" w14:textId="146E5374" w:rsidR="00D52ADF" w:rsidRPr="005B768F" w:rsidRDefault="00D52ADF" w:rsidP="00D52ADF">
            <w:pPr>
              <w:rPr>
                <w:rFonts w:ascii="宋体" w:hAnsi="宋体" w:cs="楷体"/>
                <w:sz w:val="24"/>
                <w:szCs w:val="24"/>
              </w:rPr>
            </w:pPr>
            <w:r w:rsidRPr="005B768F">
              <w:rPr>
                <w:rFonts w:ascii="宋体" w:hAnsi="宋体" w:cs="楷体" w:hint="eastAsia"/>
                <w:sz w:val="24"/>
                <w:szCs w:val="24"/>
              </w:rPr>
              <w:t xml:space="preserve">   内审结论：通过审查发现,公司的质量管理体系和实际运行方面都按GB/T19001-2016 标准的要求实施和保持，质量管理体系已进入正常运行状态,公司的管理体系运行是充分、适宜的 。</w:t>
            </w:r>
          </w:p>
        </w:tc>
        <w:tc>
          <w:tcPr>
            <w:tcW w:w="1585" w:type="dxa"/>
          </w:tcPr>
          <w:p w14:paraId="77F5EBCF"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t>符合</w:t>
            </w:r>
          </w:p>
        </w:tc>
      </w:tr>
      <w:tr w:rsidR="00D52ADF" w:rsidRPr="005B768F" w14:paraId="17F99C96" w14:textId="77777777" w:rsidTr="0028426A">
        <w:trPr>
          <w:trHeight w:val="430"/>
        </w:trPr>
        <w:tc>
          <w:tcPr>
            <w:tcW w:w="2160" w:type="dxa"/>
          </w:tcPr>
          <w:p w14:paraId="16CE50C5" w14:textId="77777777" w:rsidR="00D52ADF" w:rsidRPr="005B768F" w:rsidRDefault="00D52ADF" w:rsidP="00D52ADF">
            <w:pPr>
              <w:spacing w:line="360" w:lineRule="auto"/>
              <w:rPr>
                <w:rFonts w:ascii="宋体" w:hAnsi="宋体" w:cs="楷体"/>
                <w:spacing w:val="-6"/>
                <w:sz w:val="24"/>
                <w:szCs w:val="24"/>
              </w:rPr>
            </w:pPr>
            <w:r w:rsidRPr="005B768F">
              <w:rPr>
                <w:rFonts w:ascii="宋体" w:hAnsi="宋体" w:cs="楷体" w:hint="eastAsia"/>
                <w:spacing w:val="-6"/>
                <w:sz w:val="24"/>
                <w:szCs w:val="24"/>
              </w:rPr>
              <w:t>不合格和纠正措施</w:t>
            </w:r>
          </w:p>
        </w:tc>
        <w:tc>
          <w:tcPr>
            <w:tcW w:w="960" w:type="dxa"/>
          </w:tcPr>
          <w:p w14:paraId="03FD5CE7" w14:textId="77777777" w:rsidR="00D52ADF" w:rsidRPr="005B768F" w:rsidRDefault="00D52ADF" w:rsidP="00D52ADF">
            <w:pPr>
              <w:spacing w:line="360" w:lineRule="auto"/>
              <w:jc w:val="center"/>
              <w:rPr>
                <w:rFonts w:ascii="宋体" w:hAnsi="宋体" w:cs="楷体"/>
                <w:spacing w:val="-6"/>
                <w:sz w:val="24"/>
                <w:szCs w:val="24"/>
              </w:rPr>
            </w:pPr>
            <w:r w:rsidRPr="005B768F">
              <w:rPr>
                <w:rFonts w:ascii="宋体" w:hAnsi="宋体" w:cs="楷体" w:hint="eastAsia"/>
                <w:spacing w:val="-6"/>
                <w:sz w:val="24"/>
                <w:szCs w:val="24"/>
              </w:rPr>
              <w:t>Q:10.2</w:t>
            </w:r>
          </w:p>
        </w:tc>
        <w:tc>
          <w:tcPr>
            <w:tcW w:w="10004" w:type="dxa"/>
          </w:tcPr>
          <w:p w14:paraId="29E1BA66" w14:textId="74075DC9"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公司建立“</w:t>
            </w:r>
            <w:r w:rsidR="005B768F" w:rsidRPr="005B768F">
              <w:rPr>
                <w:rFonts w:ascii="宋体" w:hAnsi="宋体" w:cs="楷体" w:hint="eastAsia"/>
                <w:sz w:val="24"/>
                <w:szCs w:val="24"/>
              </w:rPr>
              <w:t>不合格品控制程序</w:t>
            </w:r>
            <w:r w:rsidRPr="005B768F">
              <w:rPr>
                <w:rFonts w:ascii="宋体" w:hAnsi="宋体" w:cs="楷体" w:hint="eastAsia"/>
                <w:sz w:val="24"/>
                <w:szCs w:val="24"/>
              </w:rPr>
              <w:t>”、有效文件，无变化。对纠正预防措施识别、评审、验证等进行了策划。</w:t>
            </w:r>
          </w:p>
          <w:p w14:paraId="53B8A289"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lastRenderedPageBreak/>
              <w:t>对日常检查和内审、管理评审中提出的不合格项进行了原因分析，并策划纠正措施并实施，对所采取的纠正措施进行验证。</w:t>
            </w:r>
          </w:p>
          <w:p w14:paraId="6D40468C"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体系运行以来公司按照体系的要求，通过运行控制、加强培训，以及开展管理评审活动等方式采取预防措施，防止不符合/不合格的发生，不符合得到了有效控制。</w:t>
            </w:r>
          </w:p>
          <w:p w14:paraId="55DF4E76" w14:textId="4EB23322"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综合部</w:t>
            </w:r>
            <w:r w:rsidRPr="005B768F">
              <w:rPr>
                <w:rFonts w:ascii="宋体" w:hAnsi="宋体" w:cs="楷体"/>
                <w:sz w:val="24"/>
                <w:szCs w:val="24"/>
              </w:rPr>
              <w:t>负责纠正措施的归口管理。对内审和日常检查发现的不合格项，责任部门根据不合格事实描述进行原因分析， 制定纠正措施计划并组织实施，在本次审核过程中均未发现类似问题。 通过分析和评价、内部审核和管理评审的结果。确定和选择改进机会，并采取必要措施，以满足服务对象要求、增强服务对象及相关方满意、实现管理体系的预期结果。 改进的方法包括：纠正、纠正措施、持续改进、突破性变更、革新和重组。 持续改进是公司的永恒目标。公司通过质量方针、质量目标、审核结果、数据分析、纠正措施和预防措施以及管理评审，实现管理体系有效性的不断改进，以达到增强</w:t>
            </w:r>
            <w:r w:rsidRPr="005B768F">
              <w:rPr>
                <w:rFonts w:ascii="宋体" w:hAnsi="宋体" w:cs="楷体" w:hint="eastAsia"/>
                <w:sz w:val="24"/>
                <w:szCs w:val="24"/>
              </w:rPr>
              <w:t>开工</w:t>
            </w:r>
            <w:r w:rsidRPr="005B768F">
              <w:rPr>
                <w:rFonts w:ascii="宋体" w:hAnsi="宋体" w:cs="楷体"/>
                <w:sz w:val="24"/>
                <w:szCs w:val="24"/>
              </w:rPr>
              <w:t>满意，促进管理体系正常运行并持续改进。 抽查： 综合部提供了内审不合格的整改记录和管理评审的整改计划等，符合要求； 抽查：2022年</w:t>
            </w:r>
            <w:r w:rsidR="00F70829" w:rsidRPr="005B768F">
              <w:rPr>
                <w:rFonts w:ascii="宋体" w:hAnsi="宋体" w:cs="楷体"/>
                <w:sz w:val="24"/>
                <w:szCs w:val="24"/>
              </w:rPr>
              <w:t>7</w:t>
            </w:r>
            <w:r w:rsidRPr="005B768F">
              <w:rPr>
                <w:rFonts w:ascii="宋体" w:hAnsi="宋体" w:cs="楷体"/>
                <w:sz w:val="24"/>
                <w:szCs w:val="24"/>
              </w:rPr>
              <w:t>月份公司综合检查情况报告，检查内容主要包括</w:t>
            </w:r>
            <w:r w:rsidRPr="005B768F">
              <w:rPr>
                <w:rFonts w:ascii="宋体" w:hAnsi="宋体" w:cs="楷体" w:hint="eastAsia"/>
                <w:sz w:val="24"/>
                <w:szCs w:val="24"/>
              </w:rPr>
              <w:t>业务进展</w:t>
            </w:r>
            <w:r w:rsidRPr="005B768F">
              <w:rPr>
                <w:rFonts w:ascii="宋体" w:hAnsi="宋体" w:cs="楷体"/>
                <w:sz w:val="24"/>
                <w:szCs w:val="24"/>
              </w:rPr>
              <w:t>情况、质量工作、</w:t>
            </w:r>
            <w:r w:rsidRPr="005B768F">
              <w:rPr>
                <w:rFonts w:ascii="宋体" w:hAnsi="宋体" w:cs="楷体" w:hint="eastAsia"/>
                <w:sz w:val="24"/>
                <w:szCs w:val="24"/>
              </w:rPr>
              <w:t>技术</w:t>
            </w:r>
            <w:r w:rsidRPr="005B768F">
              <w:rPr>
                <w:rFonts w:ascii="宋体" w:hAnsi="宋体" w:cs="楷体"/>
                <w:sz w:val="24"/>
                <w:szCs w:val="24"/>
              </w:rPr>
              <w:t xml:space="preserve">工作等方面， 采用打分制的方式给出检查结果，列示出了具体的问题，分析了原因，提出整改要求。根据检查结果，按制度落实绩效考核。 </w:t>
            </w:r>
          </w:p>
          <w:p w14:paraId="72D1EA64" w14:textId="77777777" w:rsidR="00D52ADF" w:rsidRPr="005B768F" w:rsidRDefault="00D52ADF" w:rsidP="00D52ADF">
            <w:pPr>
              <w:spacing w:line="360" w:lineRule="auto"/>
              <w:ind w:firstLineChars="200" w:firstLine="480"/>
              <w:jc w:val="left"/>
              <w:rPr>
                <w:rFonts w:ascii="宋体" w:hAnsi="宋体" w:cs="楷体"/>
                <w:sz w:val="24"/>
                <w:szCs w:val="24"/>
              </w:rPr>
            </w:pPr>
            <w:r w:rsidRPr="005B768F">
              <w:rPr>
                <w:rFonts w:ascii="宋体" w:hAnsi="宋体" w:cs="楷体" w:hint="eastAsia"/>
                <w:sz w:val="24"/>
                <w:szCs w:val="24"/>
              </w:rPr>
              <w:t>公司成立以来没有发生重大质量事故和投诉处罚。</w:t>
            </w:r>
          </w:p>
          <w:p w14:paraId="7A1A033F" w14:textId="77777777" w:rsidR="00D52ADF" w:rsidRPr="005B768F" w:rsidRDefault="00D52ADF" w:rsidP="00D52ADF">
            <w:pPr>
              <w:spacing w:line="360" w:lineRule="auto"/>
              <w:ind w:firstLineChars="200" w:firstLine="480"/>
              <w:rPr>
                <w:rFonts w:ascii="宋体" w:hAnsi="宋体" w:cs="楷体"/>
                <w:sz w:val="24"/>
                <w:szCs w:val="24"/>
              </w:rPr>
            </w:pPr>
            <w:r w:rsidRPr="005B768F">
              <w:rPr>
                <w:rFonts w:ascii="宋体" w:hAnsi="宋体" w:cs="楷体" w:hint="eastAsia"/>
                <w:sz w:val="24"/>
                <w:szCs w:val="24"/>
              </w:rPr>
              <w:t>基本符合标准规定要求。</w:t>
            </w:r>
          </w:p>
        </w:tc>
        <w:tc>
          <w:tcPr>
            <w:tcW w:w="1585" w:type="dxa"/>
          </w:tcPr>
          <w:p w14:paraId="52FB9114" w14:textId="77777777" w:rsidR="00D52ADF" w:rsidRPr="005B768F" w:rsidRDefault="00D52ADF" w:rsidP="00D52ADF">
            <w:pPr>
              <w:rPr>
                <w:rFonts w:ascii="宋体" w:hAnsi="宋体" w:cs="楷体"/>
                <w:sz w:val="24"/>
                <w:szCs w:val="24"/>
              </w:rPr>
            </w:pPr>
            <w:r w:rsidRPr="005B768F">
              <w:rPr>
                <w:rFonts w:ascii="宋体" w:hAnsi="宋体" w:cs="楷体" w:hint="eastAsia"/>
                <w:sz w:val="24"/>
                <w:szCs w:val="24"/>
              </w:rPr>
              <w:lastRenderedPageBreak/>
              <w:t>符合</w:t>
            </w:r>
          </w:p>
        </w:tc>
      </w:tr>
    </w:tbl>
    <w:p w14:paraId="5DF8E4AE" w14:textId="77777777" w:rsidR="00D52ADF" w:rsidRPr="005B768F" w:rsidRDefault="00D52ADF" w:rsidP="00D52ADF">
      <w:pPr>
        <w:rPr>
          <w:rFonts w:ascii="宋体" w:hAnsi="宋体" w:cs="楷体"/>
          <w:sz w:val="24"/>
          <w:szCs w:val="24"/>
        </w:rPr>
      </w:pPr>
    </w:p>
    <w:p w14:paraId="23E50CA0" w14:textId="77777777" w:rsidR="00D52ADF" w:rsidRPr="005B768F" w:rsidRDefault="00D52ADF" w:rsidP="00D52ADF">
      <w:pPr>
        <w:pStyle w:val="a0"/>
        <w:ind w:firstLine="280"/>
        <w:rPr>
          <w:rFonts w:ascii="宋体" w:hAnsi="宋体"/>
        </w:rPr>
      </w:pPr>
    </w:p>
    <w:sectPr w:rsidR="00D52ADF" w:rsidRPr="005B768F">
      <w:headerReference w:type="default" r:id="rId26"/>
      <w:footerReference w:type="default" r:id="rId2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38140" w14:textId="77777777" w:rsidR="00B42AD2" w:rsidRDefault="00B42AD2">
      <w:r>
        <w:separator/>
      </w:r>
    </w:p>
  </w:endnote>
  <w:endnote w:type="continuationSeparator" w:id="0">
    <w:p w14:paraId="2D016D7C" w14:textId="77777777" w:rsidR="00B42AD2" w:rsidRDefault="00B42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017A9072" w14:textId="77777777" w:rsidR="00BA1340" w:rsidRDefault="00000000">
            <w:pPr>
              <w:pStyle w:val="a9"/>
              <w:jc w:val="center"/>
            </w:pP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p w14:paraId="56040615" w14:textId="77777777" w:rsidR="00BA1340" w:rsidRDefault="00BA13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93BD6" w14:textId="77777777" w:rsidR="00B42AD2" w:rsidRDefault="00B42AD2">
      <w:r>
        <w:separator/>
      </w:r>
    </w:p>
  </w:footnote>
  <w:footnote w:type="continuationSeparator" w:id="0">
    <w:p w14:paraId="172941C4" w14:textId="77777777" w:rsidR="00B42AD2" w:rsidRDefault="00B42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E6FE" w14:textId="77777777" w:rsidR="00BA1340" w:rsidRDefault="00000000">
    <w:pPr>
      <w:pStyle w:val="ab"/>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31850173" wp14:editId="56955C5D">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w14:anchorId="3B052F7B">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9264;mso-position-horizontal-relative:text;mso-position-vertical-relative:text;mso-width-relative:page;mso-height-relative:page" stroked="f">
          <v:textbox>
            <w:txbxContent>
              <w:p w14:paraId="50FB5767" w14:textId="77777777" w:rsidR="00BA1340" w:rsidRDefault="00000000">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77FC5E42" w14:textId="77777777" w:rsidR="00BA1340" w:rsidRDefault="00000000">
    <w:pPr>
      <w:pStyle w:val="ab"/>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lowerLetter"/>
      <w:lvlText w:val="%1."/>
      <w:lvlJc w:val="left"/>
      <w:pPr>
        <w:tabs>
          <w:tab w:val="num" w:pos="960"/>
        </w:tabs>
        <w:ind w:left="960" w:hanging="360"/>
      </w:pPr>
      <w:rPr>
        <w:rFonts w:hint="eastAsia"/>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 w15:restartNumberingAfterBreak="0">
    <w:nsid w:val="00000007"/>
    <w:multiLevelType w:val="multilevel"/>
    <w:tmpl w:val="00000007"/>
    <w:lvl w:ilvl="0">
      <w:start w:val="1"/>
      <w:numFmt w:val="decimal"/>
      <w:lvlText w:val="%1."/>
      <w:lvlJc w:val="left"/>
      <w:pPr>
        <w:tabs>
          <w:tab w:val="left" w:pos="1125"/>
        </w:tabs>
        <w:ind w:left="1125" w:hanging="285"/>
      </w:pPr>
    </w:lvl>
    <w:lvl w:ilvl="1">
      <w:start w:val="1"/>
      <w:numFmt w:val="decimal"/>
      <w:isLgl/>
      <w:lvlText w:val="%1.%2"/>
      <w:lvlJc w:val="left"/>
      <w:pPr>
        <w:tabs>
          <w:tab w:val="left" w:pos="1320"/>
        </w:tabs>
        <w:ind w:left="1320" w:hanging="480"/>
      </w:pPr>
    </w:lvl>
    <w:lvl w:ilvl="2">
      <w:start w:val="1"/>
      <w:numFmt w:val="decimal"/>
      <w:isLgl/>
      <w:lvlText w:val="%1.%2.%3"/>
      <w:lvlJc w:val="left"/>
      <w:pPr>
        <w:tabs>
          <w:tab w:val="left" w:pos="1320"/>
        </w:tabs>
        <w:ind w:left="1320" w:hanging="480"/>
      </w:pPr>
    </w:lvl>
    <w:lvl w:ilvl="3">
      <w:start w:val="1"/>
      <w:numFmt w:val="decimal"/>
      <w:isLgl/>
      <w:lvlText w:val="%1.%2.%3.%4"/>
      <w:lvlJc w:val="left"/>
      <w:pPr>
        <w:tabs>
          <w:tab w:val="left" w:pos="1320"/>
        </w:tabs>
        <w:ind w:left="1320" w:hanging="480"/>
      </w:pPr>
    </w:lvl>
    <w:lvl w:ilvl="4">
      <w:start w:val="1"/>
      <w:numFmt w:val="decimal"/>
      <w:isLgl/>
      <w:lvlText w:val="%1.%2.%3.%4.%5"/>
      <w:lvlJc w:val="left"/>
      <w:pPr>
        <w:tabs>
          <w:tab w:val="left" w:pos="1320"/>
        </w:tabs>
        <w:ind w:left="1320" w:hanging="480"/>
      </w:pPr>
    </w:lvl>
    <w:lvl w:ilvl="5">
      <w:start w:val="1"/>
      <w:numFmt w:val="decimal"/>
      <w:isLgl/>
      <w:lvlText w:val="%1.%2.%3.%4.%5.%6"/>
      <w:lvlJc w:val="left"/>
      <w:pPr>
        <w:tabs>
          <w:tab w:val="left" w:pos="1320"/>
        </w:tabs>
        <w:ind w:left="1320" w:hanging="480"/>
      </w:pPr>
    </w:lvl>
    <w:lvl w:ilvl="6">
      <w:start w:val="1"/>
      <w:numFmt w:val="decimal"/>
      <w:isLgl/>
      <w:lvlText w:val="%1.%2.%3.%4.%5.%6.%7"/>
      <w:lvlJc w:val="left"/>
      <w:pPr>
        <w:tabs>
          <w:tab w:val="left" w:pos="1320"/>
        </w:tabs>
        <w:ind w:left="1320" w:hanging="480"/>
      </w:pPr>
    </w:lvl>
    <w:lvl w:ilvl="7">
      <w:start w:val="1"/>
      <w:numFmt w:val="decimal"/>
      <w:isLgl/>
      <w:lvlText w:val="%1.%2.%3.%4.%5.%6.%7.%8"/>
      <w:lvlJc w:val="left"/>
      <w:pPr>
        <w:tabs>
          <w:tab w:val="left" w:pos="1320"/>
        </w:tabs>
        <w:ind w:left="1320" w:hanging="480"/>
      </w:pPr>
    </w:lvl>
    <w:lvl w:ilvl="8">
      <w:start w:val="1"/>
      <w:numFmt w:val="decimal"/>
      <w:isLgl/>
      <w:lvlText w:val="%1.%2.%3.%4.%5.%6.%7.%8.%9"/>
      <w:lvlJc w:val="left"/>
      <w:pPr>
        <w:tabs>
          <w:tab w:val="left" w:pos="1320"/>
        </w:tabs>
        <w:ind w:left="1320" w:hanging="480"/>
      </w:pPr>
    </w:lvl>
  </w:abstractNum>
  <w:abstractNum w:abstractNumId="2" w15:restartNumberingAfterBreak="0">
    <w:nsid w:val="00000008"/>
    <w:multiLevelType w:val="multilevel"/>
    <w:tmpl w:val="00000008"/>
    <w:lvl w:ilvl="0">
      <w:start w:val="1"/>
      <w:numFmt w:val="lowerLetter"/>
      <w:lvlText w:val="%1."/>
      <w:lvlJc w:val="left"/>
      <w:pPr>
        <w:tabs>
          <w:tab w:val="num" w:pos="960"/>
        </w:tabs>
        <w:ind w:left="960" w:hanging="360"/>
      </w:pPr>
      <w:rPr>
        <w:rFonts w:hint="eastAsia"/>
      </w:rPr>
    </w:lvl>
    <w:lvl w:ilvl="1">
      <w:start w:val="1"/>
      <w:numFmt w:val="lowerLetter"/>
      <w:lvlText w:val="%2)"/>
      <w:lvlJc w:val="left"/>
      <w:pPr>
        <w:tabs>
          <w:tab w:val="num" w:pos="1440"/>
        </w:tabs>
        <w:ind w:left="1440" w:hanging="4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145565A"/>
    <w:multiLevelType w:val="multilevel"/>
    <w:tmpl w:val="0145565A"/>
    <w:lvl w:ilvl="0">
      <w:start w:val="1"/>
      <w:numFmt w:val="japaneseCounting"/>
      <w:lvlText w:val="%1、"/>
      <w:lvlJc w:val="left"/>
      <w:pPr>
        <w:ind w:left="849" w:hanging="429"/>
      </w:pPr>
      <w:rPr>
        <w:rFonts w:ascii="Times New Roman" w:hint="default"/>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2E949F9"/>
    <w:multiLevelType w:val="multilevel"/>
    <w:tmpl w:val="02E949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8C360EF"/>
    <w:multiLevelType w:val="multilevel"/>
    <w:tmpl w:val="08C360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4603581"/>
    <w:multiLevelType w:val="multilevel"/>
    <w:tmpl w:val="24603581"/>
    <w:lvl w:ilvl="0">
      <w:start w:val="1"/>
      <w:numFmt w:val="decimal"/>
      <w:lvlText w:val="%1)"/>
      <w:lvlJc w:val="left"/>
      <w:pPr>
        <w:ind w:left="780" w:hanging="420"/>
      </w:pPr>
      <w:rPr>
        <w:rFonts w:hint="default"/>
      </w:rPr>
    </w:lvl>
    <w:lvl w:ilvl="1">
      <w:start w:val="1"/>
      <w:numFmt w:val="decimal"/>
      <w:lvlText w:val="（%2）"/>
      <w:lvlJc w:val="left"/>
      <w:pPr>
        <w:ind w:left="1500" w:hanging="720"/>
      </w:pPr>
      <w:rPr>
        <w:rFonts w:hint="default"/>
      </w:r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 w15:restartNumberingAfterBreak="0">
    <w:nsid w:val="31084A7C"/>
    <w:multiLevelType w:val="multilevel"/>
    <w:tmpl w:val="31084A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21A606B"/>
    <w:multiLevelType w:val="singleLevel"/>
    <w:tmpl w:val="621A606B"/>
    <w:lvl w:ilvl="0">
      <w:start w:val="2"/>
      <w:numFmt w:val="decimal"/>
      <w:lvlText w:val="%1."/>
      <w:lvlJc w:val="left"/>
      <w:pPr>
        <w:tabs>
          <w:tab w:val="left" w:pos="312"/>
        </w:tabs>
      </w:pPr>
    </w:lvl>
  </w:abstractNum>
  <w:abstractNum w:abstractNumId="9" w15:restartNumberingAfterBreak="0">
    <w:nsid w:val="6A1046B5"/>
    <w:multiLevelType w:val="singleLevel"/>
    <w:tmpl w:val="6A1046B5"/>
    <w:lvl w:ilvl="0">
      <w:start w:val="1"/>
      <w:numFmt w:val="bullet"/>
      <w:lvlText w:val=""/>
      <w:lvlJc w:val="left"/>
      <w:pPr>
        <w:tabs>
          <w:tab w:val="left" w:pos="737"/>
        </w:tabs>
        <w:ind w:left="737" w:hanging="397"/>
      </w:pPr>
      <w:rPr>
        <w:rFonts w:ascii="Wingdings" w:hAnsi="Wingdings" w:hint="default"/>
      </w:rPr>
    </w:lvl>
  </w:abstractNum>
  <w:abstractNum w:abstractNumId="10" w15:restartNumberingAfterBreak="0">
    <w:nsid w:val="6C315066"/>
    <w:multiLevelType w:val="multilevel"/>
    <w:tmpl w:val="6C31506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2C67549"/>
    <w:multiLevelType w:val="multilevel"/>
    <w:tmpl w:val="72C675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CB74842"/>
    <w:multiLevelType w:val="multilevel"/>
    <w:tmpl w:val="7CB74842"/>
    <w:lvl w:ilvl="0">
      <w:start w:val="1"/>
      <w:numFmt w:val="japaneseCounting"/>
      <w:lvlText w:val="%1、"/>
      <w:lvlJc w:val="left"/>
      <w:pPr>
        <w:tabs>
          <w:tab w:val="left" w:pos="405"/>
        </w:tabs>
        <w:ind w:left="405" w:hanging="405"/>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7CFE6433"/>
    <w:multiLevelType w:val="singleLevel"/>
    <w:tmpl w:val="7CFE6433"/>
    <w:lvl w:ilvl="0">
      <w:start w:val="1"/>
      <w:numFmt w:val="bullet"/>
      <w:lvlText w:val=""/>
      <w:lvlJc w:val="left"/>
      <w:pPr>
        <w:tabs>
          <w:tab w:val="left" w:pos="737"/>
        </w:tabs>
        <w:ind w:left="737" w:hanging="397"/>
      </w:pPr>
      <w:rPr>
        <w:rFonts w:ascii="Wingdings" w:hAnsi="Wingdings" w:hint="default"/>
      </w:rPr>
    </w:lvl>
  </w:abstractNum>
  <w:num w:numId="1" w16cid:durableId="2082172321">
    <w:abstractNumId w:val="9"/>
  </w:num>
  <w:num w:numId="2" w16cid:durableId="596444880">
    <w:abstractNumId w:val="1"/>
    <w:lvlOverride w:ilvl="0">
      <w:startOverride w:val="1"/>
    </w:lvlOverride>
  </w:num>
  <w:num w:numId="3" w16cid:durableId="1800684965">
    <w:abstractNumId w:val="8"/>
  </w:num>
  <w:num w:numId="4" w16cid:durableId="6955588">
    <w:abstractNumId w:val="10"/>
  </w:num>
  <w:num w:numId="5" w16cid:durableId="978807973">
    <w:abstractNumId w:val="13"/>
  </w:num>
  <w:num w:numId="6" w16cid:durableId="1133718901">
    <w:abstractNumId w:val="11"/>
  </w:num>
  <w:num w:numId="7" w16cid:durableId="576289490">
    <w:abstractNumId w:val="3"/>
  </w:num>
  <w:num w:numId="8" w16cid:durableId="581643473">
    <w:abstractNumId w:val="5"/>
  </w:num>
  <w:num w:numId="9" w16cid:durableId="448745441">
    <w:abstractNumId w:val="4"/>
  </w:num>
  <w:num w:numId="10" w16cid:durableId="571357618">
    <w:abstractNumId w:val="6"/>
  </w:num>
  <w:num w:numId="11" w16cid:durableId="412119638">
    <w:abstractNumId w:val="7"/>
  </w:num>
  <w:num w:numId="12" w16cid:durableId="297295966">
    <w:abstractNumId w:val="0"/>
  </w:num>
  <w:num w:numId="13" w16cid:durableId="1958834890">
    <w:abstractNumId w:val="2"/>
  </w:num>
  <w:num w:numId="14" w16cid:durableId="17898564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ZWZkNGFiM2NiNzkzYjIzOTFhNGIwZDc5OTZmYmU3MjEifQ=="/>
  </w:docVars>
  <w:rsids>
    <w:rsidRoot w:val="009A212F"/>
    <w:rsid w:val="00004A84"/>
    <w:rsid w:val="0003239E"/>
    <w:rsid w:val="0004640D"/>
    <w:rsid w:val="00047409"/>
    <w:rsid w:val="0006381E"/>
    <w:rsid w:val="0006494F"/>
    <w:rsid w:val="00073E15"/>
    <w:rsid w:val="000925BA"/>
    <w:rsid w:val="000933B9"/>
    <w:rsid w:val="000968E8"/>
    <w:rsid w:val="000B15F4"/>
    <w:rsid w:val="000B4D0F"/>
    <w:rsid w:val="000D271F"/>
    <w:rsid w:val="000D2819"/>
    <w:rsid w:val="000D3265"/>
    <w:rsid w:val="000D3EEB"/>
    <w:rsid w:val="000E1695"/>
    <w:rsid w:val="000E1C0F"/>
    <w:rsid w:val="001034E2"/>
    <w:rsid w:val="00110F64"/>
    <w:rsid w:val="001177AC"/>
    <w:rsid w:val="00122D4D"/>
    <w:rsid w:val="00134076"/>
    <w:rsid w:val="001521E8"/>
    <w:rsid w:val="00154316"/>
    <w:rsid w:val="0015475D"/>
    <w:rsid w:val="00166713"/>
    <w:rsid w:val="001865DA"/>
    <w:rsid w:val="00187A1E"/>
    <w:rsid w:val="001958BF"/>
    <w:rsid w:val="001A3188"/>
    <w:rsid w:val="001A5313"/>
    <w:rsid w:val="001B49F8"/>
    <w:rsid w:val="001C0BB3"/>
    <w:rsid w:val="001E09E6"/>
    <w:rsid w:val="001E4CC1"/>
    <w:rsid w:val="001F12F5"/>
    <w:rsid w:val="001F14A2"/>
    <w:rsid w:val="00212677"/>
    <w:rsid w:val="00213D19"/>
    <w:rsid w:val="00221835"/>
    <w:rsid w:val="00227B61"/>
    <w:rsid w:val="00250475"/>
    <w:rsid w:val="0025740A"/>
    <w:rsid w:val="00257EA9"/>
    <w:rsid w:val="002B30D2"/>
    <w:rsid w:val="002C44A3"/>
    <w:rsid w:val="002D274D"/>
    <w:rsid w:val="002D525C"/>
    <w:rsid w:val="002F3741"/>
    <w:rsid w:val="002F6F50"/>
    <w:rsid w:val="00302B5A"/>
    <w:rsid w:val="003167B3"/>
    <w:rsid w:val="003210A0"/>
    <w:rsid w:val="00353AAF"/>
    <w:rsid w:val="00362087"/>
    <w:rsid w:val="0038296C"/>
    <w:rsid w:val="00385458"/>
    <w:rsid w:val="003C6622"/>
    <w:rsid w:val="003E3FED"/>
    <w:rsid w:val="003E4DD6"/>
    <w:rsid w:val="003F3DA7"/>
    <w:rsid w:val="00404CEA"/>
    <w:rsid w:val="00410303"/>
    <w:rsid w:val="0044115B"/>
    <w:rsid w:val="00472828"/>
    <w:rsid w:val="00484AFA"/>
    <w:rsid w:val="0049300E"/>
    <w:rsid w:val="004B02C0"/>
    <w:rsid w:val="004B79B3"/>
    <w:rsid w:val="004B7AEF"/>
    <w:rsid w:val="004D4320"/>
    <w:rsid w:val="004E0AED"/>
    <w:rsid w:val="0050413B"/>
    <w:rsid w:val="005062A8"/>
    <w:rsid w:val="005238E5"/>
    <w:rsid w:val="00560C8F"/>
    <w:rsid w:val="00564ECC"/>
    <w:rsid w:val="00574AFC"/>
    <w:rsid w:val="00584B02"/>
    <w:rsid w:val="005A3753"/>
    <w:rsid w:val="005A5660"/>
    <w:rsid w:val="005B0630"/>
    <w:rsid w:val="005B10FA"/>
    <w:rsid w:val="005B206C"/>
    <w:rsid w:val="005B768F"/>
    <w:rsid w:val="006015C1"/>
    <w:rsid w:val="0060379D"/>
    <w:rsid w:val="00645CD8"/>
    <w:rsid w:val="00652B0C"/>
    <w:rsid w:val="006552B0"/>
    <w:rsid w:val="00664DE1"/>
    <w:rsid w:val="006654DD"/>
    <w:rsid w:val="00675C19"/>
    <w:rsid w:val="0069322A"/>
    <w:rsid w:val="00695A00"/>
    <w:rsid w:val="006D2E6E"/>
    <w:rsid w:val="006E19A0"/>
    <w:rsid w:val="006F469F"/>
    <w:rsid w:val="006F4CC0"/>
    <w:rsid w:val="006F56A5"/>
    <w:rsid w:val="007100EB"/>
    <w:rsid w:val="00727757"/>
    <w:rsid w:val="0074788F"/>
    <w:rsid w:val="00757629"/>
    <w:rsid w:val="00787C29"/>
    <w:rsid w:val="007A1A0B"/>
    <w:rsid w:val="007B04A7"/>
    <w:rsid w:val="007B5853"/>
    <w:rsid w:val="007D6F97"/>
    <w:rsid w:val="007E4156"/>
    <w:rsid w:val="007E5520"/>
    <w:rsid w:val="008106F0"/>
    <w:rsid w:val="00830271"/>
    <w:rsid w:val="0086537E"/>
    <w:rsid w:val="0087513D"/>
    <w:rsid w:val="00895D4E"/>
    <w:rsid w:val="008B4FFB"/>
    <w:rsid w:val="008B595D"/>
    <w:rsid w:val="008C1BCC"/>
    <w:rsid w:val="008F1BC7"/>
    <w:rsid w:val="00915112"/>
    <w:rsid w:val="009277C6"/>
    <w:rsid w:val="00934E5B"/>
    <w:rsid w:val="00935518"/>
    <w:rsid w:val="009659FC"/>
    <w:rsid w:val="00967A13"/>
    <w:rsid w:val="00971F6E"/>
    <w:rsid w:val="00982E88"/>
    <w:rsid w:val="009833AD"/>
    <w:rsid w:val="009A1E5D"/>
    <w:rsid w:val="009A212F"/>
    <w:rsid w:val="009A284C"/>
    <w:rsid w:val="009B0D36"/>
    <w:rsid w:val="00A054A3"/>
    <w:rsid w:val="00A24DAB"/>
    <w:rsid w:val="00A310D2"/>
    <w:rsid w:val="00A4075D"/>
    <w:rsid w:val="00A424CF"/>
    <w:rsid w:val="00A438F3"/>
    <w:rsid w:val="00A569BD"/>
    <w:rsid w:val="00A772AE"/>
    <w:rsid w:val="00A9090A"/>
    <w:rsid w:val="00AA7B66"/>
    <w:rsid w:val="00AB7647"/>
    <w:rsid w:val="00AE53AF"/>
    <w:rsid w:val="00AE6E31"/>
    <w:rsid w:val="00AF3D30"/>
    <w:rsid w:val="00AF6D54"/>
    <w:rsid w:val="00B07662"/>
    <w:rsid w:val="00B129C9"/>
    <w:rsid w:val="00B13EA8"/>
    <w:rsid w:val="00B33AE6"/>
    <w:rsid w:val="00B42AD2"/>
    <w:rsid w:val="00B9121D"/>
    <w:rsid w:val="00B917BD"/>
    <w:rsid w:val="00B94B2D"/>
    <w:rsid w:val="00BA12EE"/>
    <w:rsid w:val="00BA1340"/>
    <w:rsid w:val="00BA2F90"/>
    <w:rsid w:val="00BA6210"/>
    <w:rsid w:val="00BB40BD"/>
    <w:rsid w:val="00BB68E3"/>
    <w:rsid w:val="00BB6CAE"/>
    <w:rsid w:val="00BC2EDC"/>
    <w:rsid w:val="00BC5B62"/>
    <w:rsid w:val="00BE19D4"/>
    <w:rsid w:val="00BE2B2B"/>
    <w:rsid w:val="00BF74B2"/>
    <w:rsid w:val="00C102FC"/>
    <w:rsid w:val="00C14A0D"/>
    <w:rsid w:val="00C17FC2"/>
    <w:rsid w:val="00C31593"/>
    <w:rsid w:val="00C4200B"/>
    <w:rsid w:val="00C626E5"/>
    <w:rsid w:val="00C6638A"/>
    <w:rsid w:val="00CA50CC"/>
    <w:rsid w:val="00CD661D"/>
    <w:rsid w:val="00D22C3B"/>
    <w:rsid w:val="00D24F90"/>
    <w:rsid w:val="00D27CC7"/>
    <w:rsid w:val="00D52ADF"/>
    <w:rsid w:val="00D75210"/>
    <w:rsid w:val="00D9166D"/>
    <w:rsid w:val="00DA3420"/>
    <w:rsid w:val="00DA4922"/>
    <w:rsid w:val="00DA6974"/>
    <w:rsid w:val="00DC5ACA"/>
    <w:rsid w:val="00DD527A"/>
    <w:rsid w:val="00DE1192"/>
    <w:rsid w:val="00DF5546"/>
    <w:rsid w:val="00E01214"/>
    <w:rsid w:val="00E04894"/>
    <w:rsid w:val="00E13C93"/>
    <w:rsid w:val="00E1701E"/>
    <w:rsid w:val="00E20FC4"/>
    <w:rsid w:val="00E47593"/>
    <w:rsid w:val="00E633A6"/>
    <w:rsid w:val="00E74092"/>
    <w:rsid w:val="00E83FD6"/>
    <w:rsid w:val="00E85CDA"/>
    <w:rsid w:val="00E93C58"/>
    <w:rsid w:val="00EA1727"/>
    <w:rsid w:val="00EA222D"/>
    <w:rsid w:val="00EA7111"/>
    <w:rsid w:val="00EB389A"/>
    <w:rsid w:val="00EB59DE"/>
    <w:rsid w:val="00ED45B3"/>
    <w:rsid w:val="00EE1E3C"/>
    <w:rsid w:val="00EE240C"/>
    <w:rsid w:val="00EF641E"/>
    <w:rsid w:val="00EF6A29"/>
    <w:rsid w:val="00F00B7F"/>
    <w:rsid w:val="00F11A49"/>
    <w:rsid w:val="00F13D56"/>
    <w:rsid w:val="00F21F3F"/>
    <w:rsid w:val="00F40F91"/>
    <w:rsid w:val="00F70829"/>
    <w:rsid w:val="00F82B7C"/>
    <w:rsid w:val="00FA037E"/>
    <w:rsid w:val="00FB5223"/>
    <w:rsid w:val="00FD6132"/>
    <w:rsid w:val="00FF25DA"/>
    <w:rsid w:val="04E15EEC"/>
    <w:rsid w:val="07FA09CB"/>
    <w:rsid w:val="0808110C"/>
    <w:rsid w:val="0C746909"/>
    <w:rsid w:val="101B0EE3"/>
    <w:rsid w:val="14D40570"/>
    <w:rsid w:val="17A34B99"/>
    <w:rsid w:val="1EE0318C"/>
    <w:rsid w:val="24560EAC"/>
    <w:rsid w:val="28F35BE5"/>
    <w:rsid w:val="3915506A"/>
    <w:rsid w:val="3E3E47E7"/>
    <w:rsid w:val="47A849BE"/>
    <w:rsid w:val="4A7D74DC"/>
    <w:rsid w:val="569647B0"/>
    <w:rsid w:val="5F8B0825"/>
    <w:rsid w:val="631B69F2"/>
    <w:rsid w:val="6A3368E3"/>
    <w:rsid w:val="714B5CA6"/>
    <w:rsid w:val="7B267C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68EABCD"/>
  <w15:docId w15:val="{66C0413C-7F3F-4649-BF34-28BFFCBA2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3">
    <w:name w:val="heading 3"/>
    <w:basedOn w:val="a"/>
    <w:next w:val="a"/>
    <w:link w:val="30"/>
    <w:uiPriority w:val="9"/>
    <w:unhideWhenUsed/>
    <w:qFormat/>
    <w:rsid w:val="001C0BB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rPr>
      <w:sz w:val="28"/>
      <w:szCs w:val="28"/>
    </w:rPr>
  </w:style>
  <w:style w:type="paragraph" w:styleId="a4">
    <w:name w:val="Body Text"/>
    <w:basedOn w:val="a"/>
    <w:qFormat/>
    <w:pPr>
      <w:spacing w:after="120"/>
    </w:pPr>
  </w:style>
  <w:style w:type="paragraph" w:styleId="a5">
    <w:name w:val="Date"/>
    <w:basedOn w:val="a"/>
    <w:next w:val="a"/>
    <w:link w:val="a6"/>
    <w:qFormat/>
    <w:pPr>
      <w:ind w:leftChars="2500" w:left="100"/>
    </w:pPr>
    <w:rPr>
      <w:rFonts w:asciiTheme="minorHAnsi" w:eastAsiaTheme="minorEastAsia" w:hAnsiTheme="minorHAnsi" w:cstheme="minorBidi"/>
      <w:szCs w:val="22"/>
    </w:rPr>
  </w:style>
  <w:style w:type="paragraph" w:styleId="2">
    <w:name w:val="Body Text Indent 2"/>
    <w:basedOn w:val="a"/>
    <w:link w:val="20"/>
    <w:qFormat/>
    <w:pPr>
      <w:spacing w:after="120" w:line="480" w:lineRule="auto"/>
      <w:ind w:leftChars="200" w:left="420"/>
    </w:pPr>
    <w:rPr>
      <w:rFonts w:asciiTheme="minorHAnsi" w:eastAsiaTheme="minorEastAsia" w:hAnsiTheme="minorHAnsi" w:cstheme="minorBidi"/>
      <w:szCs w:val="22"/>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b"/>
    <w:uiPriority w:val="99"/>
    <w:qFormat/>
    <w:rPr>
      <w:rFonts w:ascii="Times New Roman" w:eastAsia="宋体" w:hAnsi="Times New Roman" w:cs="Times New Roman"/>
      <w:sz w:val="18"/>
      <w:szCs w:val="18"/>
    </w:rPr>
  </w:style>
  <w:style w:type="character" w:customStyle="1" w:styleId="aa">
    <w:name w:val="页脚 字符"/>
    <w:basedOn w:val="a1"/>
    <w:link w:val="a9"/>
    <w:uiPriority w:val="99"/>
    <w:qFormat/>
    <w:rPr>
      <w:rFonts w:ascii="Times New Roman" w:eastAsia="宋体" w:hAnsi="Times New Roman" w:cs="Times New Roman"/>
      <w:sz w:val="18"/>
      <w:szCs w:val="18"/>
    </w:rPr>
  </w:style>
  <w:style w:type="character" w:customStyle="1" w:styleId="a8">
    <w:name w:val="批注框文本 字符"/>
    <w:basedOn w:val="a1"/>
    <w:link w:val="a7"/>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ad">
    <w:name w:val="表格文字"/>
    <w:basedOn w:val="a"/>
    <w:qFormat/>
    <w:pPr>
      <w:spacing w:before="25" w:after="25"/>
    </w:pPr>
    <w:rPr>
      <w:bCs/>
      <w:spacing w:val="10"/>
    </w:rPr>
  </w:style>
  <w:style w:type="paragraph" w:customStyle="1" w:styleId="1">
    <w:name w:val="列出段落1"/>
    <w:basedOn w:val="a"/>
    <w:uiPriority w:val="34"/>
    <w:qFormat/>
    <w:pPr>
      <w:ind w:firstLineChars="200" w:firstLine="420"/>
    </w:pPr>
    <w:rPr>
      <w:rFonts w:asciiTheme="minorHAnsi" w:eastAsiaTheme="minorEastAsia" w:hAnsiTheme="minorHAnsi" w:cstheme="minorBidi"/>
      <w:szCs w:val="22"/>
    </w:rPr>
  </w:style>
  <w:style w:type="paragraph" w:styleId="ae">
    <w:name w:val="List Paragraph"/>
    <w:basedOn w:val="a"/>
    <w:uiPriority w:val="99"/>
    <w:qFormat/>
    <w:pPr>
      <w:ind w:firstLineChars="200" w:firstLine="420"/>
    </w:pPr>
  </w:style>
  <w:style w:type="character" w:customStyle="1" w:styleId="info-content-text">
    <w:name w:val="info-content-text"/>
    <w:basedOn w:val="a1"/>
    <w:qFormat/>
  </w:style>
  <w:style w:type="character" w:customStyle="1" w:styleId="a6">
    <w:name w:val="日期 字符"/>
    <w:basedOn w:val="a1"/>
    <w:link w:val="a5"/>
    <w:rPr>
      <w:kern w:val="2"/>
      <w:sz w:val="21"/>
      <w:szCs w:val="22"/>
    </w:rPr>
  </w:style>
  <w:style w:type="character" w:customStyle="1" w:styleId="20">
    <w:name w:val="正文文本缩进 2 字符"/>
    <w:basedOn w:val="a1"/>
    <w:link w:val="2"/>
    <w:qFormat/>
    <w:rPr>
      <w:kern w:val="2"/>
      <w:sz w:val="21"/>
      <w:szCs w:val="22"/>
    </w:rPr>
  </w:style>
  <w:style w:type="table" w:styleId="af">
    <w:name w:val="Table Grid"/>
    <w:basedOn w:val="a2"/>
    <w:uiPriority w:val="59"/>
    <w:qFormat/>
    <w:rsid w:val="00D52ADF"/>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3D19"/>
    <w:pPr>
      <w:widowControl w:val="0"/>
      <w:autoSpaceDE w:val="0"/>
      <w:autoSpaceDN w:val="0"/>
      <w:adjustRightInd w:val="0"/>
    </w:pPr>
    <w:rPr>
      <w:rFonts w:ascii="Arial" w:eastAsia="宋体" w:hAnsi="Arial" w:cs="Arial"/>
      <w:color w:val="000000"/>
      <w:sz w:val="24"/>
      <w:szCs w:val="24"/>
    </w:rPr>
  </w:style>
  <w:style w:type="character" w:customStyle="1" w:styleId="30">
    <w:name w:val="标题 3 字符"/>
    <w:basedOn w:val="a1"/>
    <w:link w:val="3"/>
    <w:uiPriority w:val="9"/>
    <w:rsid w:val="001C0BB3"/>
    <w:rPr>
      <w:rFonts w:ascii="Times New Roman" w:eastAsia="宋体" w:hAnsi="Times New Roman" w:cs="Times New Roman"/>
      <w:b/>
      <w:bCs/>
      <w:kern w:val="2"/>
      <w:sz w:val="32"/>
      <w:szCs w:val="32"/>
    </w:rPr>
  </w:style>
  <w:style w:type="character" w:styleId="af0">
    <w:name w:val="Strong"/>
    <w:basedOn w:val="a1"/>
    <w:uiPriority w:val="22"/>
    <w:qFormat/>
    <w:rsid w:val="001C0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40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43</Pages>
  <Words>3013</Words>
  <Characters>17175</Characters>
  <Application>Microsoft Office Word</Application>
  <DocSecurity>0</DocSecurity>
  <Lines>143</Lines>
  <Paragraphs>40</Paragraphs>
  <ScaleCrop>false</ScaleCrop>
  <Company/>
  <LinksUpToDate>false</LinksUpToDate>
  <CharactersWithSpaces>20148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李 宝花</cp:lastModifiedBy>
  <cp:revision>262</cp:revision>
  <dcterms:created xsi:type="dcterms:W3CDTF">2015-06-17T12:51:00Z</dcterms:created>
  <dcterms:modified xsi:type="dcterms:W3CDTF">2022-08-27T13:32:00Z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2052-11.1.0.12302</vt:lpwstr>
  </property>
</Properties>
</file>